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B5B9E5" w14:textId="4702B6A8" w:rsidR="0041185B" w:rsidRPr="005114C4" w:rsidRDefault="0041185B" w:rsidP="005114C4">
      <w:pPr>
        <w:jc w:val="center"/>
        <w:rPr>
          <w:rFonts w:ascii="Candara" w:hAnsi="Candara"/>
          <w:b/>
          <w:noProof/>
          <w:color w:val="C00000"/>
          <w:sz w:val="24"/>
          <w:szCs w:val="24"/>
          <w:lang w:eastAsia="it-IT"/>
        </w:rPr>
      </w:pPr>
      <w:r w:rsidRPr="005114C4">
        <w:rPr>
          <w:rFonts w:ascii="Candara" w:hAnsi="Candara"/>
          <w:b/>
          <w:noProof/>
          <w:color w:val="C00000"/>
          <w:sz w:val="24"/>
          <w:szCs w:val="24"/>
          <w:lang w:eastAsia="it-IT"/>
        </w:rPr>
        <w:t>PRIVACY IN AGRITURISMO</w:t>
      </w:r>
    </w:p>
    <w:p w14:paraId="4AA928A8" w14:textId="08D93BE1" w:rsidR="0041185B" w:rsidRPr="00346EE2" w:rsidRDefault="0041185B" w:rsidP="00FB6731">
      <w:pPr>
        <w:jc w:val="both"/>
        <w:rPr>
          <w:rFonts w:ascii="Candara" w:hAnsi="Candara" w:cs="Arial"/>
          <w:color w:val="000000" w:themeColor="text1"/>
          <w:sz w:val="24"/>
          <w:szCs w:val="24"/>
        </w:rPr>
      </w:pPr>
      <w:r w:rsidRPr="00346EE2">
        <w:rPr>
          <w:rFonts w:ascii="Candara" w:hAnsi="Candara" w:cs="Arial"/>
          <w:color w:val="000000" w:themeColor="text1"/>
          <w:sz w:val="24"/>
          <w:szCs w:val="24"/>
        </w:rPr>
        <w:t xml:space="preserve">A seguito dei quesiti posti da alcune aziende in materia di trattamento dei dati degli ospiti </w:t>
      </w:r>
      <w:r w:rsidR="00FB6731" w:rsidRPr="00346EE2">
        <w:rPr>
          <w:rFonts w:ascii="Candara" w:hAnsi="Candara" w:cs="Arial"/>
          <w:color w:val="000000" w:themeColor="text1"/>
          <w:sz w:val="24"/>
          <w:szCs w:val="24"/>
        </w:rPr>
        <w:t xml:space="preserve">nel </w:t>
      </w:r>
      <w:r w:rsidRPr="00346EE2">
        <w:rPr>
          <w:rFonts w:ascii="Candara" w:hAnsi="Candara" w:cs="Arial"/>
          <w:color w:val="000000" w:themeColor="text1"/>
          <w:sz w:val="24"/>
          <w:szCs w:val="24"/>
        </w:rPr>
        <w:t xml:space="preserve">  rispetto della Privacy, ritengo utile riepil</w:t>
      </w:r>
      <w:r w:rsidR="00346EE2">
        <w:rPr>
          <w:rFonts w:ascii="Candara" w:hAnsi="Candara" w:cs="Arial"/>
          <w:color w:val="000000" w:themeColor="text1"/>
          <w:sz w:val="24"/>
          <w:szCs w:val="24"/>
        </w:rPr>
        <w:t>ogare gli adempimenti necessari</w:t>
      </w:r>
      <w:r w:rsidR="00FD5AE8" w:rsidRPr="00346EE2">
        <w:rPr>
          <w:rFonts w:ascii="Candara" w:hAnsi="Candara" w:cs="Arial"/>
          <w:color w:val="000000" w:themeColor="text1"/>
          <w:sz w:val="24"/>
          <w:szCs w:val="24"/>
        </w:rPr>
        <w:t>:</w:t>
      </w:r>
    </w:p>
    <w:p w14:paraId="5689A426" w14:textId="77777777" w:rsidR="0041185B" w:rsidRPr="00346EE2" w:rsidRDefault="0041185B" w:rsidP="00FB6731">
      <w:pPr>
        <w:pStyle w:val="Text"/>
        <w:spacing w:before="120" w:after="120"/>
        <w:ind w:right="0"/>
        <w:jc w:val="both"/>
        <w:rPr>
          <w:rFonts w:ascii="Candara" w:hAnsi="Candara"/>
          <w:color w:val="000000" w:themeColor="text1"/>
          <w:sz w:val="24"/>
          <w:szCs w:val="24"/>
        </w:rPr>
      </w:pPr>
      <w:r w:rsidRPr="00346EE2">
        <w:rPr>
          <w:rFonts w:ascii="Candara" w:hAnsi="Candara"/>
          <w:b/>
          <w:color w:val="000000" w:themeColor="text1"/>
          <w:sz w:val="24"/>
          <w:szCs w:val="24"/>
          <w:u w:val="single"/>
        </w:rPr>
        <w:t>Ricevimento ospiti</w:t>
      </w:r>
      <w:r w:rsidRPr="00346EE2">
        <w:rPr>
          <w:rFonts w:ascii="Candara" w:hAnsi="Candara"/>
          <w:color w:val="000000" w:themeColor="text1"/>
          <w:sz w:val="24"/>
          <w:szCs w:val="24"/>
        </w:rPr>
        <w:t xml:space="preserve"> – All’atto del ricevimento degli ospiti, e della conseguente richiesta di esibire il documento di riconoscimento al fine di comunicare le generalità degli stessi alla Questura, e di raccogliere i dati per gli adempimenti amministrativo-contabili, </w:t>
      </w:r>
      <w:r w:rsidRPr="00346EE2">
        <w:rPr>
          <w:rFonts w:ascii="Candara" w:hAnsi="Candara"/>
          <w:b/>
          <w:color w:val="000000" w:themeColor="text1"/>
          <w:sz w:val="24"/>
          <w:szCs w:val="24"/>
        </w:rPr>
        <w:t>occorre informare il cliente oralmente o per</w:t>
      </w:r>
      <w:r w:rsidRPr="00346EE2">
        <w:rPr>
          <w:rFonts w:ascii="Candara" w:hAnsi="Candara"/>
          <w:color w:val="000000" w:themeColor="text1"/>
          <w:sz w:val="24"/>
          <w:szCs w:val="24"/>
        </w:rPr>
        <w:t xml:space="preserve"> </w:t>
      </w:r>
      <w:r w:rsidRPr="00346EE2">
        <w:rPr>
          <w:rFonts w:ascii="Candara" w:hAnsi="Candara"/>
          <w:b/>
          <w:color w:val="000000" w:themeColor="text1"/>
          <w:sz w:val="24"/>
          <w:szCs w:val="24"/>
        </w:rPr>
        <w:t xml:space="preserve">iscritto </w:t>
      </w:r>
      <w:r w:rsidRPr="00346EE2">
        <w:rPr>
          <w:rFonts w:ascii="Candara" w:hAnsi="Candara"/>
          <w:color w:val="000000" w:themeColor="text1"/>
          <w:sz w:val="24"/>
          <w:szCs w:val="24"/>
        </w:rPr>
        <w:t>in merito a</w:t>
      </w:r>
      <w:r w:rsidRPr="00346EE2">
        <w:rPr>
          <w:rFonts w:ascii="Candara" w:hAnsi="Candara"/>
          <w:b/>
          <w:color w:val="000000" w:themeColor="text1"/>
          <w:sz w:val="24"/>
          <w:szCs w:val="24"/>
        </w:rPr>
        <w:t>:</w:t>
      </w:r>
    </w:p>
    <w:p w14:paraId="796B2DF4" w14:textId="77777777" w:rsidR="0041185B" w:rsidRPr="00346EE2" w:rsidRDefault="0041185B" w:rsidP="00FB6731">
      <w:pPr>
        <w:pStyle w:val="Text"/>
        <w:numPr>
          <w:ilvl w:val="0"/>
          <w:numId w:val="1"/>
        </w:numPr>
        <w:spacing w:before="120" w:after="120"/>
        <w:ind w:right="0"/>
        <w:jc w:val="both"/>
        <w:rPr>
          <w:rFonts w:ascii="Candara" w:hAnsi="Candara"/>
          <w:color w:val="000000" w:themeColor="text1"/>
          <w:sz w:val="24"/>
          <w:szCs w:val="24"/>
        </w:rPr>
      </w:pPr>
      <w:proofErr w:type="gramStart"/>
      <w:r w:rsidRPr="00346EE2">
        <w:rPr>
          <w:rFonts w:ascii="Candara" w:hAnsi="Candara"/>
          <w:color w:val="000000" w:themeColor="text1"/>
          <w:sz w:val="24"/>
          <w:szCs w:val="24"/>
        </w:rPr>
        <w:t>i</w:t>
      </w:r>
      <w:proofErr w:type="gramEnd"/>
      <w:r w:rsidRPr="00346EE2">
        <w:rPr>
          <w:rFonts w:ascii="Candara" w:hAnsi="Candara"/>
          <w:color w:val="000000" w:themeColor="text1"/>
          <w:sz w:val="24"/>
          <w:szCs w:val="24"/>
        </w:rPr>
        <w:t xml:space="preserve"> suoi diritti, nonché alle finalità e modalità del trattamento dei dati;</w:t>
      </w:r>
    </w:p>
    <w:p w14:paraId="1FCED5EA" w14:textId="77777777" w:rsidR="0041185B" w:rsidRPr="00346EE2" w:rsidRDefault="0041185B" w:rsidP="00FB6731">
      <w:pPr>
        <w:pStyle w:val="Text"/>
        <w:numPr>
          <w:ilvl w:val="0"/>
          <w:numId w:val="1"/>
        </w:numPr>
        <w:spacing w:before="120" w:after="120"/>
        <w:ind w:right="0"/>
        <w:jc w:val="both"/>
        <w:rPr>
          <w:rFonts w:ascii="Candara" w:hAnsi="Candara"/>
          <w:color w:val="000000" w:themeColor="text1"/>
          <w:sz w:val="24"/>
          <w:szCs w:val="24"/>
        </w:rPr>
      </w:pPr>
      <w:proofErr w:type="gramStart"/>
      <w:r w:rsidRPr="00346EE2">
        <w:rPr>
          <w:rFonts w:ascii="Candara" w:hAnsi="Candara"/>
          <w:color w:val="000000" w:themeColor="text1"/>
          <w:sz w:val="24"/>
          <w:szCs w:val="24"/>
        </w:rPr>
        <w:t>alla</w:t>
      </w:r>
      <w:proofErr w:type="gramEnd"/>
      <w:r w:rsidRPr="00346EE2">
        <w:rPr>
          <w:rFonts w:ascii="Candara" w:hAnsi="Candara"/>
          <w:color w:val="000000" w:themeColor="text1"/>
          <w:sz w:val="24"/>
          <w:szCs w:val="24"/>
        </w:rPr>
        <w:t xml:space="preserve"> natura obbligatoria o facoltativa del conferimento dei dati, e alle conseguenze di un rifiuto di rispondere;</w:t>
      </w:r>
    </w:p>
    <w:p w14:paraId="5CF1379D" w14:textId="77777777" w:rsidR="0041185B" w:rsidRPr="00346EE2" w:rsidRDefault="0041185B" w:rsidP="00FB6731">
      <w:pPr>
        <w:pStyle w:val="Text"/>
        <w:numPr>
          <w:ilvl w:val="0"/>
          <w:numId w:val="1"/>
        </w:numPr>
        <w:spacing w:before="120" w:after="120"/>
        <w:ind w:right="0"/>
        <w:jc w:val="both"/>
        <w:rPr>
          <w:rFonts w:ascii="Candara" w:hAnsi="Candara"/>
          <w:color w:val="000000" w:themeColor="text1"/>
          <w:sz w:val="24"/>
          <w:szCs w:val="24"/>
        </w:rPr>
      </w:pPr>
      <w:proofErr w:type="gramStart"/>
      <w:r w:rsidRPr="00346EE2">
        <w:rPr>
          <w:rFonts w:ascii="Candara" w:hAnsi="Candara"/>
          <w:color w:val="000000" w:themeColor="text1"/>
          <w:sz w:val="24"/>
          <w:szCs w:val="24"/>
        </w:rPr>
        <w:t>ai</w:t>
      </w:r>
      <w:proofErr w:type="gramEnd"/>
      <w:r w:rsidRPr="00346EE2">
        <w:rPr>
          <w:rFonts w:ascii="Candara" w:hAnsi="Candara"/>
          <w:color w:val="000000" w:themeColor="text1"/>
          <w:sz w:val="24"/>
          <w:szCs w:val="24"/>
        </w:rPr>
        <w:t xml:space="preserve"> soggetti ai quali i dati possono essere comunicati o che possono venirne a conoscenza;</w:t>
      </w:r>
    </w:p>
    <w:p w14:paraId="2CEF786C" w14:textId="77777777" w:rsidR="0041185B" w:rsidRPr="00346EE2" w:rsidRDefault="0041185B" w:rsidP="00FB6731">
      <w:pPr>
        <w:pStyle w:val="PreformattatoHTML"/>
        <w:numPr>
          <w:ilvl w:val="0"/>
          <w:numId w:val="1"/>
        </w:numPr>
        <w:tabs>
          <w:tab w:val="clear" w:pos="916"/>
          <w:tab w:val="left" w:pos="709"/>
        </w:tabs>
        <w:spacing w:before="120" w:after="120"/>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alle</w:t>
      </w:r>
      <w:proofErr w:type="gramEnd"/>
      <w:r w:rsidRPr="00346EE2">
        <w:rPr>
          <w:rFonts w:ascii="Candara" w:hAnsi="Candara" w:cs="Arial"/>
          <w:color w:val="000000" w:themeColor="text1"/>
          <w:sz w:val="24"/>
          <w:szCs w:val="24"/>
        </w:rPr>
        <w:t xml:space="preserve"> generalità del titolare e del responsabile.</w:t>
      </w:r>
    </w:p>
    <w:p w14:paraId="79EBA0C5" w14:textId="77777777" w:rsidR="0041185B" w:rsidRPr="00346EE2" w:rsidRDefault="0041185B" w:rsidP="00FB6731">
      <w:pPr>
        <w:pStyle w:val="PreformattatoHTML"/>
        <w:tabs>
          <w:tab w:val="clear" w:pos="916"/>
          <w:tab w:val="left" w:pos="709"/>
        </w:tabs>
        <w:jc w:val="both"/>
        <w:rPr>
          <w:rFonts w:ascii="Candara" w:hAnsi="Candara" w:cs="Arial"/>
          <w:color w:val="000000" w:themeColor="text1"/>
          <w:sz w:val="24"/>
          <w:szCs w:val="24"/>
        </w:rPr>
      </w:pPr>
    </w:p>
    <w:p w14:paraId="5F83A817" w14:textId="77777777" w:rsidR="0041185B" w:rsidRPr="00346EE2" w:rsidRDefault="0041185B" w:rsidP="00FB6731">
      <w:pPr>
        <w:pStyle w:val="PreformattatoHTML"/>
        <w:tabs>
          <w:tab w:val="clear" w:pos="916"/>
          <w:tab w:val="left" w:pos="709"/>
        </w:tabs>
        <w:jc w:val="both"/>
        <w:rPr>
          <w:rFonts w:ascii="Candara" w:hAnsi="Candara"/>
          <w:color w:val="000000" w:themeColor="text1"/>
          <w:sz w:val="24"/>
          <w:szCs w:val="24"/>
        </w:rPr>
      </w:pPr>
      <w:r w:rsidRPr="00346EE2">
        <w:rPr>
          <w:rFonts w:ascii="Candara" w:hAnsi="Candara" w:cs="Arial"/>
          <w:b/>
          <w:color w:val="000000" w:themeColor="text1"/>
          <w:sz w:val="24"/>
          <w:szCs w:val="24"/>
          <w:u w:val="single"/>
        </w:rPr>
        <w:t>Acquisizione del consenso</w:t>
      </w:r>
      <w:r w:rsidRPr="00346EE2">
        <w:rPr>
          <w:rFonts w:ascii="Candara" w:hAnsi="Candara" w:cs="Arial"/>
          <w:color w:val="000000" w:themeColor="text1"/>
          <w:sz w:val="24"/>
          <w:szCs w:val="24"/>
        </w:rPr>
        <w:t xml:space="preserve"> – Per quanto riguarda l’obbligo di acquisire il consenso del cliente (consenso che può essere fornito anche oralmente, anche se in caso di contestazione risulta difficile la prova) occorre distinguere tra i diversi trattamenti:</w:t>
      </w:r>
    </w:p>
    <w:p w14:paraId="58D46461" w14:textId="77777777" w:rsidR="0041185B" w:rsidRPr="00346EE2" w:rsidRDefault="0041185B" w:rsidP="00FB6731">
      <w:pPr>
        <w:pStyle w:val="PreformattatoHTML"/>
        <w:tabs>
          <w:tab w:val="clear" w:pos="916"/>
          <w:tab w:val="left" w:pos="709"/>
        </w:tabs>
        <w:jc w:val="both"/>
        <w:rPr>
          <w:rFonts w:ascii="Candara" w:hAnsi="Candara"/>
          <w:color w:val="000000" w:themeColor="text1"/>
          <w:sz w:val="24"/>
          <w:szCs w:val="24"/>
        </w:rPr>
      </w:pPr>
    </w:p>
    <w:p w14:paraId="671BB7E6" w14:textId="77777777" w:rsidR="0041185B" w:rsidRPr="00346EE2" w:rsidRDefault="0041185B" w:rsidP="00FB6731">
      <w:pPr>
        <w:pStyle w:val="PreformattatoHTML"/>
        <w:numPr>
          <w:ilvl w:val="0"/>
          <w:numId w:val="3"/>
        </w:numPr>
        <w:tabs>
          <w:tab w:val="left" w:pos="709"/>
        </w:tabs>
        <w:spacing w:before="120" w:after="120"/>
        <w:jc w:val="both"/>
        <w:rPr>
          <w:rFonts w:ascii="Candara" w:hAnsi="Candara"/>
          <w:color w:val="000000" w:themeColor="text1"/>
          <w:sz w:val="24"/>
          <w:szCs w:val="24"/>
        </w:rPr>
      </w:pPr>
      <w:r w:rsidRPr="00346EE2">
        <w:rPr>
          <w:rFonts w:ascii="Candara" w:hAnsi="Candara" w:cs="Arial"/>
          <w:color w:val="000000" w:themeColor="text1"/>
          <w:sz w:val="24"/>
          <w:szCs w:val="24"/>
        </w:rPr>
        <w:t xml:space="preserve">Trattamento dei dati finalizzato </w:t>
      </w:r>
      <w:r w:rsidRPr="00346EE2">
        <w:rPr>
          <w:rFonts w:ascii="Candara" w:hAnsi="Candara" w:cs="Arial"/>
          <w:b/>
          <w:color w:val="000000" w:themeColor="text1"/>
          <w:sz w:val="24"/>
          <w:szCs w:val="24"/>
        </w:rPr>
        <w:t>all’adempimento degli obblighi previsti dall’articolo 109 TULPS (Notifica dei clienti alloggiati alla Questura)</w:t>
      </w:r>
      <w:r w:rsidRPr="00346EE2">
        <w:rPr>
          <w:rFonts w:ascii="Candara" w:hAnsi="Candara" w:cs="Arial"/>
          <w:color w:val="000000" w:themeColor="text1"/>
          <w:sz w:val="24"/>
          <w:szCs w:val="24"/>
        </w:rPr>
        <w:t xml:space="preserve">: </w:t>
      </w:r>
      <w:r w:rsidRPr="00346EE2">
        <w:rPr>
          <w:rFonts w:ascii="Candara" w:hAnsi="Candara" w:cs="Arial"/>
          <w:b/>
          <w:color w:val="000000" w:themeColor="text1"/>
          <w:sz w:val="24"/>
          <w:szCs w:val="24"/>
        </w:rPr>
        <w:t>il consenso del cliente non è necessario</w:t>
      </w:r>
      <w:r w:rsidRPr="00346EE2">
        <w:rPr>
          <w:rFonts w:ascii="Candara" w:hAnsi="Candara" w:cs="Arial"/>
          <w:color w:val="000000" w:themeColor="text1"/>
          <w:sz w:val="24"/>
          <w:szCs w:val="24"/>
        </w:rPr>
        <w:t>.</w:t>
      </w:r>
    </w:p>
    <w:p w14:paraId="2D6AEA84" w14:textId="77777777" w:rsidR="0041185B" w:rsidRPr="00346EE2" w:rsidRDefault="0041185B" w:rsidP="00FB6731">
      <w:pPr>
        <w:pStyle w:val="PreformattatoHTML"/>
        <w:numPr>
          <w:ilvl w:val="0"/>
          <w:numId w:val="2"/>
        </w:numPr>
        <w:tabs>
          <w:tab w:val="left" w:pos="709"/>
        </w:tabs>
        <w:spacing w:before="120" w:after="120"/>
        <w:jc w:val="both"/>
        <w:rPr>
          <w:rFonts w:ascii="Candara" w:hAnsi="Candara"/>
          <w:color w:val="000000" w:themeColor="text1"/>
          <w:sz w:val="24"/>
          <w:szCs w:val="24"/>
        </w:rPr>
      </w:pPr>
      <w:r w:rsidRPr="00346EE2">
        <w:rPr>
          <w:rFonts w:ascii="Candara" w:hAnsi="Candara" w:cs="Arial"/>
          <w:color w:val="000000" w:themeColor="text1"/>
          <w:sz w:val="24"/>
          <w:szCs w:val="24"/>
        </w:rPr>
        <w:t xml:space="preserve">Trattamento dei dati finalizzato ad adempiere ai vigenti </w:t>
      </w:r>
      <w:r w:rsidRPr="00346EE2">
        <w:rPr>
          <w:rFonts w:ascii="Candara" w:hAnsi="Candara" w:cs="Arial"/>
          <w:b/>
          <w:color w:val="000000" w:themeColor="text1"/>
          <w:sz w:val="24"/>
          <w:szCs w:val="24"/>
        </w:rPr>
        <w:t>obblighi amministrativi, contabili e fiscali: il consenso del cliente non è necessario</w:t>
      </w:r>
      <w:r w:rsidRPr="00346EE2">
        <w:rPr>
          <w:rFonts w:ascii="Candara" w:hAnsi="Candara" w:cs="Arial"/>
          <w:color w:val="000000" w:themeColor="text1"/>
          <w:sz w:val="24"/>
          <w:szCs w:val="24"/>
        </w:rPr>
        <w:t>.</w:t>
      </w:r>
    </w:p>
    <w:p w14:paraId="79B39C5F" w14:textId="77777777" w:rsidR="0041185B" w:rsidRPr="00346EE2" w:rsidRDefault="0041185B" w:rsidP="00FB6731">
      <w:pPr>
        <w:numPr>
          <w:ilvl w:val="0"/>
          <w:numId w:val="2"/>
        </w:numPr>
        <w:suppressAutoHyphens/>
        <w:spacing w:before="120" w:after="120" w:line="240" w:lineRule="auto"/>
        <w:jc w:val="both"/>
        <w:rPr>
          <w:rFonts w:ascii="Candara" w:hAnsi="Candara"/>
          <w:color w:val="000000" w:themeColor="text1"/>
          <w:sz w:val="24"/>
          <w:szCs w:val="24"/>
        </w:rPr>
      </w:pPr>
      <w:r w:rsidRPr="00346EE2">
        <w:rPr>
          <w:rFonts w:ascii="Candara" w:hAnsi="Candara" w:cs="Arial"/>
          <w:color w:val="000000" w:themeColor="text1"/>
          <w:sz w:val="24"/>
          <w:szCs w:val="24"/>
        </w:rPr>
        <w:t xml:space="preserve">Ricevimento di </w:t>
      </w:r>
      <w:r w:rsidRPr="00346EE2">
        <w:rPr>
          <w:rFonts w:ascii="Candara" w:hAnsi="Candara" w:cs="Arial"/>
          <w:b/>
          <w:color w:val="000000" w:themeColor="text1"/>
          <w:sz w:val="24"/>
          <w:szCs w:val="24"/>
        </w:rPr>
        <w:t>messaggi e telefonate indirizzati al cliente: è necessario acquisire il consenso</w:t>
      </w:r>
      <w:r w:rsidRPr="00346EE2">
        <w:rPr>
          <w:rFonts w:ascii="Candara" w:hAnsi="Candara" w:cs="Arial"/>
          <w:color w:val="000000" w:themeColor="text1"/>
          <w:sz w:val="24"/>
          <w:szCs w:val="24"/>
        </w:rPr>
        <w:t xml:space="preserve"> del cliente.</w:t>
      </w:r>
    </w:p>
    <w:p w14:paraId="7A82E138" w14:textId="77777777" w:rsidR="0041185B" w:rsidRPr="00346EE2" w:rsidRDefault="0041185B" w:rsidP="00FB6731">
      <w:pPr>
        <w:pStyle w:val="PreformattatoHTML"/>
        <w:numPr>
          <w:ilvl w:val="0"/>
          <w:numId w:val="2"/>
        </w:numPr>
        <w:spacing w:before="120" w:after="120"/>
        <w:jc w:val="both"/>
        <w:rPr>
          <w:rFonts w:ascii="Candara" w:hAnsi="Candara"/>
          <w:color w:val="000000" w:themeColor="text1"/>
          <w:sz w:val="24"/>
          <w:szCs w:val="24"/>
        </w:rPr>
      </w:pPr>
      <w:r w:rsidRPr="00346EE2">
        <w:rPr>
          <w:rFonts w:ascii="Candara" w:hAnsi="Candara" w:cs="Arial"/>
          <w:color w:val="000000" w:themeColor="text1"/>
          <w:sz w:val="24"/>
          <w:szCs w:val="24"/>
        </w:rPr>
        <w:t>Fidelizzazione dei clienti e attività di marketing: l</w:t>
      </w:r>
      <w:r w:rsidRPr="00346EE2">
        <w:rPr>
          <w:rFonts w:ascii="Candara" w:hAnsi="Candara" w:cs="Arial"/>
          <w:bCs/>
          <w:color w:val="000000" w:themeColor="text1"/>
          <w:sz w:val="24"/>
          <w:szCs w:val="24"/>
        </w:rPr>
        <w:t>’utilizzo per propri fini promozionali e di marketing dei dati dei clienti può avvenire solo previo consenso.</w:t>
      </w:r>
    </w:p>
    <w:p w14:paraId="0A07132A" w14:textId="77777777" w:rsidR="00FB6731" w:rsidRPr="00346EE2" w:rsidRDefault="000C05E4" w:rsidP="00FB6731">
      <w:pPr>
        <w:pStyle w:val="PreformattatoHTML"/>
        <w:tabs>
          <w:tab w:val="left" w:pos="709"/>
        </w:tabs>
        <w:spacing w:before="120" w:after="120"/>
        <w:jc w:val="both"/>
        <w:rPr>
          <w:rFonts w:ascii="Candara" w:hAnsi="Candara" w:cs="Arial"/>
          <w:color w:val="000000" w:themeColor="text1"/>
          <w:sz w:val="24"/>
          <w:szCs w:val="24"/>
        </w:rPr>
      </w:pPr>
      <w:r w:rsidRPr="00346EE2">
        <w:rPr>
          <w:rFonts w:ascii="Candara" w:hAnsi="Candara" w:cs="Arial"/>
          <w:color w:val="000000" w:themeColor="text1"/>
          <w:sz w:val="24"/>
          <w:szCs w:val="24"/>
        </w:rPr>
        <w:lastRenderedPageBreak/>
        <w:t>Per comodità allego i facsimili da utilizzare per informare l’ospite e per raccogliere il suo consenso per</w:t>
      </w:r>
      <w:r w:rsidR="00FB6731" w:rsidRPr="00346EE2">
        <w:rPr>
          <w:rFonts w:ascii="Candara" w:hAnsi="Candara" w:cs="Arial"/>
          <w:color w:val="000000" w:themeColor="text1"/>
          <w:sz w:val="24"/>
          <w:szCs w:val="24"/>
        </w:rPr>
        <w:t xml:space="preserve"> le attività in cui è richiesto in lingua italiane e inglese.</w:t>
      </w:r>
    </w:p>
    <w:p w14:paraId="4C76E270" w14:textId="77777777" w:rsidR="0041185B" w:rsidRPr="00346EE2" w:rsidRDefault="000C05E4" w:rsidP="00FB6731">
      <w:pPr>
        <w:pStyle w:val="PreformattatoHTML"/>
        <w:tabs>
          <w:tab w:val="left" w:pos="709"/>
        </w:tabs>
        <w:spacing w:before="120" w:after="120"/>
        <w:jc w:val="both"/>
        <w:rPr>
          <w:rFonts w:ascii="Candara" w:hAnsi="Candara" w:cs="Arial"/>
          <w:color w:val="000000" w:themeColor="text1"/>
          <w:sz w:val="24"/>
          <w:szCs w:val="24"/>
        </w:rPr>
      </w:pPr>
      <w:r w:rsidRPr="00346EE2">
        <w:rPr>
          <w:rFonts w:ascii="Candara" w:hAnsi="Candara" w:cs="Arial"/>
          <w:color w:val="000000" w:themeColor="text1"/>
          <w:sz w:val="24"/>
          <w:szCs w:val="24"/>
        </w:rPr>
        <w:t>In particolare</w:t>
      </w:r>
      <w:r w:rsidR="00FB6731" w:rsidRPr="00346EE2">
        <w:rPr>
          <w:rFonts w:ascii="Candara" w:hAnsi="Candara" w:cs="Arial"/>
          <w:color w:val="000000" w:themeColor="text1"/>
          <w:sz w:val="24"/>
          <w:szCs w:val="24"/>
        </w:rPr>
        <w:t xml:space="preserve"> trovate i seguenti documenti</w:t>
      </w:r>
      <w:r w:rsidRPr="00346EE2">
        <w:rPr>
          <w:rFonts w:ascii="Candara" w:hAnsi="Candara" w:cs="Arial"/>
          <w:color w:val="000000" w:themeColor="text1"/>
          <w:sz w:val="24"/>
          <w:szCs w:val="24"/>
        </w:rPr>
        <w:t>:</w:t>
      </w:r>
    </w:p>
    <w:p w14:paraId="07D9B4AA" w14:textId="77777777" w:rsidR="000C05E4" w:rsidRPr="00346EE2" w:rsidRDefault="000C05E4" w:rsidP="00FB6731">
      <w:pPr>
        <w:pStyle w:val="PreformattatoHTML"/>
        <w:tabs>
          <w:tab w:val="left" w:pos="709"/>
        </w:tabs>
        <w:spacing w:after="120"/>
        <w:jc w:val="both"/>
        <w:rPr>
          <w:rFonts w:ascii="Candara" w:hAnsi="Candara" w:cs="Arial"/>
          <w:color w:val="000000" w:themeColor="text1"/>
          <w:sz w:val="24"/>
          <w:szCs w:val="24"/>
        </w:rPr>
      </w:pPr>
      <w:proofErr w:type="gramStart"/>
      <w:r w:rsidRPr="00346EE2">
        <w:rPr>
          <w:rFonts w:ascii="Candara" w:hAnsi="Candara" w:cs="Arial"/>
          <w:b/>
          <w:color w:val="000000" w:themeColor="text1"/>
          <w:sz w:val="24"/>
          <w:szCs w:val="24"/>
        </w:rPr>
        <w:t>allegato</w:t>
      </w:r>
      <w:proofErr w:type="gramEnd"/>
      <w:r w:rsidRPr="00346EE2">
        <w:rPr>
          <w:rFonts w:ascii="Candara" w:hAnsi="Candara" w:cs="Arial"/>
          <w:b/>
          <w:color w:val="000000" w:themeColor="text1"/>
          <w:sz w:val="24"/>
          <w:szCs w:val="24"/>
        </w:rPr>
        <w:t xml:space="preserve"> 1 –</w:t>
      </w:r>
      <w:r w:rsidRPr="00346EE2">
        <w:rPr>
          <w:rFonts w:ascii="Candara" w:hAnsi="Candara" w:cs="Arial"/>
          <w:color w:val="000000" w:themeColor="text1"/>
          <w:sz w:val="24"/>
          <w:szCs w:val="24"/>
        </w:rPr>
        <w:t xml:space="preserve"> facsimile di informativa da personalizzare con il nome dell’agriturismo e da esporre nell’area ricevimento, insieme all’articolo 7 del Codice della Privacy</w:t>
      </w:r>
    </w:p>
    <w:p w14:paraId="45F4864B" w14:textId="77777777" w:rsidR="00FB6731" w:rsidRPr="00346EE2" w:rsidRDefault="000C05E4" w:rsidP="00FB6731">
      <w:pPr>
        <w:pStyle w:val="PreformattatoHTML"/>
        <w:spacing w:after="120"/>
        <w:jc w:val="both"/>
        <w:rPr>
          <w:rFonts w:ascii="Candara" w:hAnsi="Candara" w:cs="Arial"/>
          <w:color w:val="000000" w:themeColor="text1"/>
          <w:sz w:val="24"/>
          <w:szCs w:val="24"/>
        </w:rPr>
      </w:pPr>
      <w:proofErr w:type="gramStart"/>
      <w:r w:rsidRPr="00346EE2">
        <w:rPr>
          <w:rFonts w:ascii="Candara" w:hAnsi="Candara" w:cs="Arial"/>
          <w:b/>
          <w:color w:val="000000" w:themeColor="text1"/>
          <w:sz w:val="24"/>
          <w:szCs w:val="24"/>
        </w:rPr>
        <w:t>allegato</w:t>
      </w:r>
      <w:proofErr w:type="gramEnd"/>
      <w:r w:rsidRPr="00346EE2">
        <w:rPr>
          <w:rFonts w:ascii="Candara" w:hAnsi="Candara" w:cs="Arial"/>
          <w:b/>
          <w:color w:val="000000" w:themeColor="text1"/>
          <w:sz w:val="24"/>
          <w:szCs w:val="24"/>
        </w:rPr>
        <w:t xml:space="preserve"> 2 -</w:t>
      </w:r>
      <w:r w:rsidRPr="00346EE2">
        <w:rPr>
          <w:rFonts w:ascii="Candara" w:hAnsi="Candara" w:cs="Arial"/>
          <w:color w:val="000000" w:themeColor="text1"/>
          <w:sz w:val="24"/>
          <w:szCs w:val="24"/>
        </w:rPr>
        <w:t xml:space="preserve"> testo dell’articolo 7 del Codice sulla privacy (D. </w:t>
      </w:r>
      <w:proofErr w:type="spellStart"/>
      <w:r w:rsidRPr="00346EE2">
        <w:rPr>
          <w:rFonts w:ascii="Candara" w:hAnsi="Candara" w:cs="Arial"/>
          <w:color w:val="000000" w:themeColor="text1"/>
          <w:sz w:val="24"/>
          <w:szCs w:val="24"/>
        </w:rPr>
        <w:t>Legisl</w:t>
      </w:r>
      <w:proofErr w:type="spellEnd"/>
      <w:r w:rsidRPr="00346EE2">
        <w:rPr>
          <w:rFonts w:ascii="Candara" w:hAnsi="Candara" w:cs="Arial"/>
          <w:color w:val="000000" w:themeColor="text1"/>
          <w:sz w:val="24"/>
          <w:szCs w:val="24"/>
        </w:rPr>
        <w:t xml:space="preserve">. 196/2003) sui diritti dell’interessato al trattamento da nell’area ricevimento, </w:t>
      </w:r>
      <w:proofErr w:type="gramStart"/>
      <w:r w:rsidRPr="00346EE2">
        <w:rPr>
          <w:rFonts w:ascii="Candara" w:hAnsi="Candara" w:cs="Arial"/>
          <w:color w:val="000000" w:themeColor="text1"/>
          <w:sz w:val="24"/>
          <w:szCs w:val="24"/>
        </w:rPr>
        <w:t>insieme  al</w:t>
      </w:r>
      <w:proofErr w:type="gramEnd"/>
      <w:r w:rsidRPr="00346EE2">
        <w:rPr>
          <w:rFonts w:ascii="Candara" w:hAnsi="Candara" w:cs="Arial"/>
          <w:color w:val="000000" w:themeColor="text1"/>
          <w:sz w:val="24"/>
          <w:szCs w:val="24"/>
        </w:rPr>
        <w:t xml:space="preserve"> facsimile di informativa </w:t>
      </w:r>
    </w:p>
    <w:p w14:paraId="50D0CF59" w14:textId="77777777" w:rsidR="000C05E4" w:rsidRPr="00346EE2" w:rsidRDefault="00FB6731" w:rsidP="00FB6731">
      <w:pPr>
        <w:pStyle w:val="PreformattatoHTML"/>
        <w:spacing w:after="120"/>
        <w:jc w:val="both"/>
        <w:rPr>
          <w:rFonts w:ascii="Candara" w:hAnsi="Candara"/>
          <w:color w:val="000000" w:themeColor="text1"/>
          <w:sz w:val="24"/>
          <w:szCs w:val="24"/>
        </w:rPr>
      </w:pPr>
      <w:proofErr w:type="gramStart"/>
      <w:r w:rsidRPr="00346EE2">
        <w:rPr>
          <w:rFonts w:ascii="Candara" w:hAnsi="Candara" w:cs="Arial"/>
          <w:b/>
          <w:color w:val="000000" w:themeColor="text1"/>
          <w:sz w:val="24"/>
          <w:szCs w:val="24"/>
        </w:rPr>
        <w:t>a</w:t>
      </w:r>
      <w:r w:rsidR="000C05E4" w:rsidRPr="00346EE2">
        <w:rPr>
          <w:rFonts w:ascii="Candara" w:hAnsi="Candara" w:cs="Arial"/>
          <w:b/>
          <w:color w:val="000000" w:themeColor="text1"/>
          <w:sz w:val="24"/>
          <w:szCs w:val="24"/>
        </w:rPr>
        <w:t>llegato</w:t>
      </w:r>
      <w:proofErr w:type="gramEnd"/>
      <w:r w:rsidR="000C05E4" w:rsidRPr="00346EE2">
        <w:rPr>
          <w:rFonts w:ascii="Candara" w:hAnsi="Candara" w:cs="Arial"/>
          <w:b/>
          <w:color w:val="000000" w:themeColor="text1"/>
          <w:sz w:val="24"/>
          <w:szCs w:val="24"/>
        </w:rPr>
        <w:t xml:space="preserve"> 3 -</w:t>
      </w:r>
      <w:r w:rsidR="000C05E4" w:rsidRPr="00346EE2">
        <w:rPr>
          <w:rFonts w:ascii="Candara" w:hAnsi="Candara" w:cs="Arial"/>
          <w:color w:val="000000" w:themeColor="text1"/>
          <w:sz w:val="24"/>
          <w:szCs w:val="24"/>
        </w:rPr>
        <w:t xml:space="preserve"> Facsimile di informativa con acquisizione di consenso da personalizzare con il nome dell’hotel e da fare compilare a tutti i clienti – </w:t>
      </w:r>
      <w:r w:rsidR="000C05E4" w:rsidRPr="00346EE2">
        <w:rPr>
          <w:rFonts w:ascii="Candara" w:hAnsi="Candara" w:cs="Arial"/>
          <w:color w:val="000000" w:themeColor="text1"/>
          <w:sz w:val="24"/>
          <w:szCs w:val="24"/>
          <w:u w:val="single"/>
        </w:rPr>
        <w:t xml:space="preserve">DA CONSERVARE </w:t>
      </w:r>
    </w:p>
    <w:p w14:paraId="75AF7CF2" w14:textId="77777777" w:rsidR="000C05E4" w:rsidRPr="00346EE2" w:rsidRDefault="000C05E4" w:rsidP="00FB6731">
      <w:pPr>
        <w:pStyle w:val="PreformattatoHTML"/>
        <w:spacing w:after="120"/>
        <w:jc w:val="both"/>
        <w:rPr>
          <w:rFonts w:ascii="Candara" w:hAnsi="Candara" w:cs="Arial"/>
          <w:color w:val="000000" w:themeColor="text1"/>
          <w:sz w:val="24"/>
          <w:szCs w:val="24"/>
          <w:u w:val="single"/>
        </w:rPr>
      </w:pPr>
    </w:p>
    <w:p w14:paraId="6859342A" w14:textId="77777777" w:rsidR="000C05E4" w:rsidRPr="00346EE2" w:rsidRDefault="000C05E4" w:rsidP="00FB6731">
      <w:pPr>
        <w:pStyle w:val="PreformattatoHTML"/>
        <w:tabs>
          <w:tab w:val="left" w:pos="709"/>
        </w:tabs>
        <w:spacing w:after="120"/>
        <w:jc w:val="both"/>
        <w:rPr>
          <w:rFonts w:ascii="Candara" w:hAnsi="Candara" w:cs="Arial"/>
          <w:color w:val="000000" w:themeColor="text1"/>
          <w:sz w:val="24"/>
          <w:szCs w:val="24"/>
        </w:rPr>
      </w:pPr>
    </w:p>
    <w:p w14:paraId="413330F5" w14:textId="77777777" w:rsidR="000C05E4" w:rsidRPr="00346EE2" w:rsidRDefault="0041185B" w:rsidP="00FB6731">
      <w:pPr>
        <w:pStyle w:val="Corpotesto"/>
        <w:rPr>
          <w:rFonts w:ascii="Candara" w:hAnsi="Candara"/>
          <w:color w:val="000000" w:themeColor="text1"/>
          <w:sz w:val="24"/>
        </w:rPr>
      </w:pPr>
      <w:r w:rsidRPr="00346EE2">
        <w:rPr>
          <w:rFonts w:ascii="Candara" w:hAnsi="Candara"/>
          <w:color w:val="000000" w:themeColor="text1"/>
          <w:sz w:val="24"/>
        </w:rPr>
        <w:t xml:space="preserve"> </w:t>
      </w:r>
    </w:p>
    <w:p w14:paraId="63EA10F3" w14:textId="77777777" w:rsidR="000C05E4" w:rsidRPr="00346EE2" w:rsidRDefault="000C05E4" w:rsidP="00FB6731">
      <w:pPr>
        <w:pStyle w:val="Corpotesto"/>
        <w:rPr>
          <w:rFonts w:ascii="Candara" w:hAnsi="Candara"/>
          <w:color w:val="000000" w:themeColor="text1"/>
          <w:sz w:val="24"/>
        </w:rPr>
      </w:pPr>
    </w:p>
    <w:p w14:paraId="25993456" w14:textId="77777777" w:rsidR="000C05E4" w:rsidRPr="00346EE2" w:rsidRDefault="000C05E4" w:rsidP="00FB6731">
      <w:pPr>
        <w:pStyle w:val="Corpotesto"/>
        <w:rPr>
          <w:rFonts w:ascii="Candara" w:hAnsi="Candara"/>
          <w:color w:val="000000" w:themeColor="text1"/>
          <w:sz w:val="24"/>
        </w:rPr>
      </w:pPr>
    </w:p>
    <w:p w14:paraId="01799CF7" w14:textId="77777777" w:rsidR="000C05E4" w:rsidRPr="00346EE2" w:rsidRDefault="000C05E4" w:rsidP="00FB6731">
      <w:pPr>
        <w:pStyle w:val="Corpotesto"/>
        <w:rPr>
          <w:rFonts w:ascii="Candara" w:hAnsi="Candara"/>
          <w:color w:val="000000" w:themeColor="text1"/>
          <w:sz w:val="24"/>
        </w:rPr>
      </w:pPr>
    </w:p>
    <w:p w14:paraId="31875B6A" w14:textId="77777777" w:rsidR="000C05E4" w:rsidRPr="00346EE2" w:rsidRDefault="000C05E4" w:rsidP="00FB6731">
      <w:pPr>
        <w:pStyle w:val="Corpotesto"/>
        <w:rPr>
          <w:rFonts w:ascii="Candara" w:hAnsi="Candara"/>
          <w:color w:val="000000" w:themeColor="text1"/>
          <w:sz w:val="24"/>
        </w:rPr>
      </w:pPr>
    </w:p>
    <w:p w14:paraId="30CAC761" w14:textId="77777777" w:rsidR="000C05E4" w:rsidRPr="00346EE2" w:rsidRDefault="000C05E4" w:rsidP="00FB6731">
      <w:pPr>
        <w:pStyle w:val="Corpotesto"/>
        <w:rPr>
          <w:rFonts w:ascii="Candara" w:hAnsi="Candara"/>
          <w:color w:val="000000" w:themeColor="text1"/>
          <w:sz w:val="24"/>
        </w:rPr>
      </w:pPr>
    </w:p>
    <w:p w14:paraId="6E4F995B" w14:textId="77777777" w:rsidR="000C05E4" w:rsidRPr="00346EE2" w:rsidRDefault="000C05E4" w:rsidP="00FB6731">
      <w:pPr>
        <w:pStyle w:val="Corpotesto"/>
        <w:rPr>
          <w:rFonts w:ascii="Candara" w:hAnsi="Candara"/>
          <w:color w:val="000000" w:themeColor="text1"/>
          <w:sz w:val="24"/>
        </w:rPr>
      </w:pPr>
    </w:p>
    <w:p w14:paraId="7EBB3AB1" w14:textId="77777777" w:rsidR="000C05E4" w:rsidRPr="00346EE2" w:rsidRDefault="000C05E4" w:rsidP="00FB6731">
      <w:pPr>
        <w:pStyle w:val="Corpotesto"/>
        <w:rPr>
          <w:rFonts w:ascii="Candara" w:hAnsi="Candara"/>
          <w:color w:val="000000" w:themeColor="text1"/>
          <w:sz w:val="24"/>
        </w:rPr>
      </w:pPr>
    </w:p>
    <w:p w14:paraId="6FC79FD8" w14:textId="77777777" w:rsidR="000C05E4" w:rsidRPr="00346EE2" w:rsidRDefault="000C05E4" w:rsidP="00FB6731">
      <w:pPr>
        <w:pStyle w:val="Corpotesto"/>
        <w:rPr>
          <w:rFonts w:ascii="Candara" w:hAnsi="Candara"/>
          <w:color w:val="000000" w:themeColor="text1"/>
          <w:sz w:val="24"/>
        </w:rPr>
      </w:pPr>
    </w:p>
    <w:p w14:paraId="584C11EF" w14:textId="77777777" w:rsidR="000C05E4" w:rsidRPr="00346EE2" w:rsidRDefault="000C05E4" w:rsidP="00FB6731">
      <w:pPr>
        <w:pStyle w:val="Corpotesto"/>
        <w:rPr>
          <w:rFonts w:ascii="Candara" w:hAnsi="Candara"/>
          <w:color w:val="000000" w:themeColor="text1"/>
          <w:sz w:val="24"/>
        </w:rPr>
      </w:pPr>
    </w:p>
    <w:p w14:paraId="7958F063" w14:textId="77777777" w:rsidR="000C05E4" w:rsidRPr="00346EE2" w:rsidRDefault="000C05E4" w:rsidP="00FB6731">
      <w:pPr>
        <w:pStyle w:val="Corpotesto"/>
        <w:rPr>
          <w:rFonts w:ascii="Candara" w:hAnsi="Candara"/>
          <w:color w:val="000000" w:themeColor="text1"/>
          <w:sz w:val="24"/>
        </w:rPr>
      </w:pPr>
    </w:p>
    <w:p w14:paraId="640AFBC0" w14:textId="77777777" w:rsidR="000C05E4" w:rsidRPr="00346EE2" w:rsidRDefault="000C05E4" w:rsidP="00FB6731">
      <w:pPr>
        <w:pStyle w:val="Corpotesto"/>
        <w:rPr>
          <w:rFonts w:ascii="Candara" w:hAnsi="Candara"/>
          <w:color w:val="000000" w:themeColor="text1"/>
          <w:sz w:val="24"/>
        </w:rPr>
      </w:pPr>
    </w:p>
    <w:p w14:paraId="1468E346" w14:textId="77777777" w:rsidR="000C05E4" w:rsidRPr="00346EE2" w:rsidRDefault="000C05E4" w:rsidP="00FB6731">
      <w:pPr>
        <w:pStyle w:val="Corpotesto"/>
        <w:rPr>
          <w:rFonts w:ascii="Candara" w:hAnsi="Candara"/>
          <w:color w:val="000000" w:themeColor="text1"/>
          <w:sz w:val="24"/>
        </w:rPr>
      </w:pPr>
    </w:p>
    <w:p w14:paraId="16E3A4D6" w14:textId="77777777" w:rsidR="000C05E4" w:rsidRPr="00346EE2" w:rsidRDefault="000C05E4" w:rsidP="00FB6731">
      <w:pPr>
        <w:pStyle w:val="Corpotesto"/>
        <w:rPr>
          <w:rFonts w:ascii="Candara" w:hAnsi="Candara"/>
          <w:color w:val="000000" w:themeColor="text1"/>
          <w:sz w:val="24"/>
        </w:rPr>
      </w:pPr>
    </w:p>
    <w:p w14:paraId="36376642" w14:textId="77777777" w:rsidR="000C05E4" w:rsidRPr="00346EE2" w:rsidRDefault="000C05E4" w:rsidP="00FB6731">
      <w:pPr>
        <w:pStyle w:val="Corpotesto"/>
        <w:rPr>
          <w:rFonts w:ascii="Candara" w:hAnsi="Candara"/>
          <w:color w:val="000000" w:themeColor="text1"/>
          <w:sz w:val="24"/>
        </w:rPr>
      </w:pPr>
    </w:p>
    <w:p w14:paraId="065AB484" w14:textId="77777777" w:rsidR="000C05E4" w:rsidRPr="00346EE2" w:rsidRDefault="000C05E4" w:rsidP="00FB6731">
      <w:pPr>
        <w:pStyle w:val="Corpotesto"/>
        <w:rPr>
          <w:rFonts w:ascii="Candara" w:hAnsi="Candara"/>
          <w:color w:val="000000" w:themeColor="text1"/>
          <w:sz w:val="24"/>
        </w:rPr>
      </w:pPr>
    </w:p>
    <w:p w14:paraId="60CBEAD1" w14:textId="77777777" w:rsidR="000C05E4" w:rsidRPr="00346EE2" w:rsidRDefault="000C05E4" w:rsidP="00FB6731">
      <w:pPr>
        <w:pStyle w:val="Corpotesto"/>
        <w:rPr>
          <w:rFonts w:ascii="Candara" w:hAnsi="Candara"/>
          <w:color w:val="000000" w:themeColor="text1"/>
          <w:sz w:val="24"/>
        </w:rPr>
      </w:pPr>
    </w:p>
    <w:p w14:paraId="2DDB388D" w14:textId="77777777" w:rsidR="005114C4" w:rsidRDefault="005114C4" w:rsidP="00FB6731">
      <w:pPr>
        <w:pStyle w:val="Corpotesto"/>
        <w:rPr>
          <w:rFonts w:ascii="Candara" w:hAnsi="Candara"/>
          <w:b/>
          <w:color w:val="000000" w:themeColor="text1"/>
          <w:sz w:val="24"/>
        </w:rPr>
      </w:pPr>
    </w:p>
    <w:p w14:paraId="4E15443A" w14:textId="77777777" w:rsidR="005114C4" w:rsidRDefault="005114C4" w:rsidP="00FB6731">
      <w:pPr>
        <w:pStyle w:val="Corpotesto"/>
        <w:rPr>
          <w:rFonts w:ascii="Candara" w:hAnsi="Candara"/>
          <w:b/>
          <w:color w:val="000000" w:themeColor="text1"/>
          <w:sz w:val="24"/>
        </w:rPr>
      </w:pPr>
    </w:p>
    <w:p w14:paraId="09FC3CFB" w14:textId="77777777" w:rsidR="000C05E4" w:rsidRPr="00346EE2" w:rsidRDefault="000C05E4" w:rsidP="00FB6731">
      <w:pPr>
        <w:pStyle w:val="Corpotesto"/>
        <w:rPr>
          <w:rFonts w:ascii="Candara" w:hAnsi="Candara"/>
          <w:b/>
          <w:color w:val="000000" w:themeColor="text1"/>
          <w:sz w:val="24"/>
        </w:rPr>
      </w:pPr>
      <w:r w:rsidRPr="00346EE2">
        <w:rPr>
          <w:rFonts w:ascii="Candara" w:hAnsi="Candara"/>
          <w:b/>
          <w:color w:val="000000" w:themeColor="text1"/>
          <w:sz w:val="24"/>
        </w:rPr>
        <w:lastRenderedPageBreak/>
        <w:t xml:space="preserve">Allegato </w:t>
      </w:r>
      <w:proofErr w:type="gramStart"/>
      <w:r w:rsidRPr="00346EE2">
        <w:rPr>
          <w:rFonts w:ascii="Candara" w:hAnsi="Candara"/>
          <w:b/>
          <w:color w:val="000000" w:themeColor="text1"/>
          <w:sz w:val="24"/>
        </w:rPr>
        <w:t>1</w:t>
      </w:r>
      <w:r w:rsidR="00C83BFE" w:rsidRPr="00346EE2">
        <w:rPr>
          <w:rFonts w:ascii="Candara" w:hAnsi="Candara"/>
          <w:b/>
          <w:color w:val="000000" w:themeColor="text1"/>
          <w:sz w:val="24"/>
        </w:rPr>
        <w:t xml:space="preserve"> </w:t>
      </w:r>
      <w:r w:rsidR="00FB6731" w:rsidRPr="00346EE2">
        <w:rPr>
          <w:rFonts w:ascii="Candara" w:hAnsi="Candara"/>
          <w:b/>
          <w:color w:val="000000" w:themeColor="text1"/>
          <w:sz w:val="24"/>
        </w:rPr>
        <w:t xml:space="preserve"> -</w:t>
      </w:r>
      <w:proofErr w:type="gramEnd"/>
      <w:r w:rsidR="00FB6731" w:rsidRPr="00346EE2">
        <w:rPr>
          <w:rFonts w:ascii="Candara" w:hAnsi="Candara"/>
          <w:b/>
          <w:color w:val="000000" w:themeColor="text1"/>
          <w:sz w:val="24"/>
        </w:rPr>
        <w:t xml:space="preserve"> </w:t>
      </w:r>
      <w:r w:rsidR="00C83BFE" w:rsidRPr="00346EE2">
        <w:rPr>
          <w:rFonts w:ascii="Candara" w:hAnsi="Candara"/>
          <w:b/>
          <w:color w:val="000000" w:themeColor="text1"/>
          <w:sz w:val="24"/>
        </w:rPr>
        <w:t>italiano</w:t>
      </w:r>
    </w:p>
    <w:p w14:paraId="2CBC0FA0" w14:textId="77777777" w:rsidR="00567B6A" w:rsidRPr="00346EE2" w:rsidRDefault="000C05E4" w:rsidP="00FB6731">
      <w:pPr>
        <w:pStyle w:val="Corpotesto"/>
        <w:rPr>
          <w:rFonts w:ascii="Candara" w:hAnsi="Candara"/>
          <w:color w:val="000000" w:themeColor="text1"/>
          <w:sz w:val="24"/>
        </w:rPr>
      </w:pPr>
      <w:r w:rsidRPr="00346EE2">
        <w:rPr>
          <w:rFonts w:ascii="Candara" w:hAnsi="Candara" w:cs="Arial"/>
          <w:b/>
          <w:color w:val="000000" w:themeColor="text1"/>
          <w:sz w:val="24"/>
        </w:rPr>
        <w:t>AGRITURISMO…….</w:t>
      </w:r>
      <w:r w:rsidR="00161ECF" w:rsidRPr="00346EE2">
        <w:rPr>
          <w:rFonts w:ascii="Candara" w:hAnsi="Candara" w:cs="Arial"/>
          <w:b/>
          <w:color w:val="000000" w:themeColor="text1"/>
          <w:sz w:val="24"/>
        </w:rPr>
        <w:t xml:space="preserve"> – nella </w:t>
      </w:r>
      <w:r w:rsidR="005A00B8" w:rsidRPr="00346EE2">
        <w:rPr>
          <w:rFonts w:ascii="Candara" w:hAnsi="Candara" w:cs="Arial"/>
          <w:b/>
          <w:color w:val="000000" w:themeColor="text1"/>
          <w:sz w:val="24"/>
        </w:rPr>
        <w:t>qualità di T</w:t>
      </w:r>
      <w:r w:rsidR="00161ECF" w:rsidRPr="00346EE2">
        <w:rPr>
          <w:rFonts w:ascii="Candara" w:hAnsi="Candara" w:cs="Arial"/>
          <w:b/>
          <w:color w:val="000000" w:themeColor="text1"/>
          <w:sz w:val="24"/>
        </w:rPr>
        <w:t>itolare del trattamento</w:t>
      </w:r>
    </w:p>
    <w:p w14:paraId="45B02792" w14:textId="77777777" w:rsidR="00567B6A" w:rsidRPr="00346EE2" w:rsidRDefault="00567B6A" w:rsidP="00FB6731">
      <w:pPr>
        <w:pStyle w:val="PreformattatoHTML"/>
        <w:jc w:val="both"/>
        <w:rPr>
          <w:rFonts w:ascii="Candara" w:hAnsi="Candara"/>
          <w:color w:val="000000" w:themeColor="text1"/>
          <w:sz w:val="24"/>
          <w:szCs w:val="24"/>
        </w:rPr>
      </w:pPr>
      <w:r w:rsidRPr="00346EE2">
        <w:rPr>
          <w:rFonts w:ascii="Candara" w:hAnsi="Candara" w:cs="Arial"/>
          <w:color w:val="000000" w:themeColor="text1"/>
          <w:sz w:val="24"/>
          <w:szCs w:val="24"/>
        </w:rPr>
        <w:t>Gentile Cliente,</w:t>
      </w:r>
    </w:p>
    <w:p w14:paraId="11EAD998" w14:textId="77777777" w:rsidR="00161ECF" w:rsidRPr="00346EE2" w:rsidRDefault="005A00B8" w:rsidP="0091731F">
      <w:pPr>
        <w:pStyle w:val="PreformattatoHTML"/>
        <w:jc w:val="both"/>
        <w:rPr>
          <w:rFonts w:ascii="Candara" w:hAnsi="Candara" w:cs="Arial"/>
          <w:color w:val="000000" w:themeColor="text1"/>
          <w:sz w:val="24"/>
          <w:szCs w:val="24"/>
        </w:rPr>
      </w:pPr>
      <w:r w:rsidRPr="00346EE2">
        <w:rPr>
          <w:rFonts w:ascii="Candara" w:hAnsi="Candara" w:cs="Arial"/>
          <w:color w:val="000000" w:themeColor="text1"/>
          <w:sz w:val="24"/>
          <w:szCs w:val="24"/>
        </w:rPr>
        <w:t>La informiamo</w:t>
      </w:r>
      <w:r w:rsidR="00567B6A" w:rsidRPr="00346EE2">
        <w:rPr>
          <w:rFonts w:ascii="Candara" w:hAnsi="Candara" w:cs="Arial"/>
          <w:color w:val="000000" w:themeColor="text1"/>
          <w:sz w:val="24"/>
          <w:szCs w:val="24"/>
        </w:rPr>
        <w:t xml:space="preserve">, ai sensi dell’articolo 13 del Codice sulla privacy (D. </w:t>
      </w:r>
      <w:proofErr w:type="spellStart"/>
      <w:r w:rsidR="00567B6A" w:rsidRPr="00346EE2">
        <w:rPr>
          <w:rFonts w:ascii="Candara" w:hAnsi="Candara" w:cs="Arial"/>
          <w:color w:val="000000" w:themeColor="text1"/>
          <w:sz w:val="24"/>
          <w:szCs w:val="24"/>
        </w:rPr>
        <w:t>L</w:t>
      </w:r>
      <w:r w:rsidR="00E167A4" w:rsidRPr="00346EE2">
        <w:rPr>
          <w:rFonts w:ascii="Candara" w:hAnsi="Candara" w:cs="Arial"/>
          <w:color w:val="000000" w:themeColor="text1"/>
          <w:sz w:val="24"/>
          <w:szCs w:val="24"/>
        </w:rPr>
        <w:t>gs</w:t>
      </w:r>
      <w:proofErr w:type="spellEnd"/>
      <w:r w:rsidR="00567B6A" w:rsidRPr="00346EE2">
        <w:rPr>
          <w:rFonts w:ascii="Candara" w:hAnsi="Candara" w:cs="Arial"/>
          <w:color w:val="000000" w:themeColor="text1"/>
          <w:sz w:val="24"/>
          <w:szCs w:val="24"/>
        </w:rPr>
        <w:t>. 196/2003</w:t>
      </w:r>
      <w:r w:rsidR="002738B2" w:rsidRPr="00346EE2">
        <w:rPr>
          <w:rFonts w:ascii="Candara" w:hAnsi="Candara" w:cs="Arial"/>
          <w:color w:val="000000" w:themeColor="text1"/>
          <w:sz w:val="24"/>
          <w:szCs w:val="24"/>
        </w:rPr>
        <w:t xml:space="preserve"> </w:t>
      </w:r>
      <w:proofErr w:type="spellStart"/>
      <w:r w:rsidR="002738B2" w:rsidRPr="00346EE2">
        <w:rPr>
          <w:rFonts w:ascii="Candara" w:hAnsi="Candara" w:cs="Arial"/>
          <w:color w:val="000000" w:themeColor="text1"/>
          <w:sz w:val="24"/>
          <w:szCs w:val="24"/>
        </w:rPr>
        <w:t>s.m.i.</w:t>
      </w:r>
      <w:proofErr w:type="spellEnd"/>
      <w:r w:rsidR="00D60E7E" w:rsidRPr="00346EE2">
        <w:rPr>
          <w:rFonts w:ascii="Candara" w:hAnsi="Candara" w:cs="Arial"/>
          <w:color w:val="000000" w:themeColor="text1"/>
          <w:sz w:val="24"/>
          <w:szCs w:val="24"/>
        </w:rPr>
        <w:t>)</w:t>
      </w:r>
      <w:r w:rsidR="002738B2" w:rsidRPr="00346EE2">
        <w:rPr>
          <w:rFonts w:ascii="Candara" w:hAnsi="Candara" w:cs="Arial"/>
          <w:color w:val="000000" w:themeColor="text1"/>
          <w:sz w:val="24"/>
          <w:szCs w:val="24"/>
        </w:rPr>
        <w:t xml:space="preserve"> e del Regolamento (UE) 679/2016</w:t>
      </w:r>
      <w:r w:rsidR="00E167A4" w:rsidRPr="00346EE2">
        <w:rPr>
          <w:rFonts w:ascii="Candara" w:hAnsi="Candara" w:cs="Arial"/>
          <w:color w:val="000000" w:themeColor="text1"/>
          <w:sz w:val="24"/>
          <w:szCs w:val="24"/>
        </w:rPr>
        <w:t xml:space="preserve"> (il “Regolamento”)</w:t>
      </w:r>
      <w:r w:rsidR="00567B6A" w:rsidRPr="00346EE2">
        <w:rPr>
          <w:rFonts w:ascii="Candara" w:hAnsi="Candara" w:cs="Arial"/>
          <w:color w:val="000000" w:themeColor="text1"/>
          <w:sz w:val="24"/>
          <w:szCs w:val="24"/>
        </w:rPr>
        <w:t>, che il trattamento dei suoi dati personali avverrà con correttezza e trasparenza, per fini leciti e tutelando la sua riservatezza ed i suoi diritti.</w:t>
      </w:r>
      <w:r w:rsidR="00AD7B43" w:rsidRPr="00346EE2">
        <w:rPr>
          <w:rFonts w:ascii="Candara" w:hAnsi="Candara" w:cs="Arial"/>
          <w:color w:val="000000" w:themeColor="text1"/>
          <w:sz w:val="24"/>
          <w:szCs w:val="24"/>
        </w:rPr>
        <w:t xml:space="preserve"> </w:t>
      </w:r>
      <w:r w:rsidR="00161ECF" w:rsidRPr="00346EE2">
        <w:rPr>
          <w:rFonts w:ascii="Candara" w:hAnsi="Candara" w:cs="Arial"/>
          <w:color w:val="000000" w:themeColor="text1"/>
          <w:sz w:val="24"/>
          <w:szCs w:val="24"/>
        </w:rPr>
        <w:t>Il trattamento dei dati personali avviene, sotto l’autorità del titolare del trattamento, da parte di soggetti specificamente incaricati, autorizzati ed istruiti al trattamento ai sensi dell’articolo 30 del Codice Privacy e degli articoli 28 e 29 del Regolamento Privacy, mediante strumenti manuali, informatici o telematici, con logiche strettamente correlate alle finalità e comunque in modo da garantire la riservatezza e la sicurezza dei dati personali.</w:t>
      </w:r>
      <w:r w:rsidR="0091731F" w:rsidRPr="00346EE2">
        <w:rPr>
          <w:rFonts w:ascii="Candara" w:hAnsi="Candara" w:cs="Arial"/>
          <w:color w:val="000000" w:themeColor="text1"/>
          <w:sz w:val="24"/>
          <w:szCs w:val="24"/>
        </w:rPr>
        <w:t xml:space="preserve"> </w:t>
      </w:r>
      <w:r w:rsidR="00161ECF" w:rsidRPr="00346EE2">
        <w:rPr>
          <w:rFonts w:ascii="Candara" w:hAnsi="Candara" w:cs="Arial"/>
          <w:color w:val="000000" w:themeColor="text1"/>
          <w:sz w:val="24"/>
          <w:szCs w:val="24"/>
        </w:rPr>
        <w:t>I dati personali saranno conservati per un periodo determinato in base a criteri fondati sulla natura e sulla durata dell’Incarico e sulle esigenze di tutela degli interessi del Cliente.</w:t>
      </w:r>
    </w:p>
    <w:p w14:paraId="79AA4F9E" w14:textId="77777777" w:rsidR="00567B6A" w:rsidRPr="00346EE2" w:rsidRDefault="00567B6A" w:rsidP="00FB6731">
      <w:pPr>
        <w:pStyle w:val="PreformattatoHTML"/>
        <w:jc w:val="both"/>
        <w:rPr>
          <w:rFonts w:ascii="Candara" w:hAnsi="Candara"/>
          <w:color w:val="000000" w:themeColor="text1"/>
          <w:sz w:val="24"/>
          <w:szCs w:val="24"/>
        </w:rPr>
      </w:pPr>
      <w:r w:rsidRPr="00346EE2">
        <w:rPr>
          <w:rFonts w:ascii="Candara" w:hAnsi="Candara" w:cs="Arial"/>
          <w:color w:val="000000" w:themeColor="text1"/>
          <w:sz w:val="24"/>
          <w:szCs w:val="24"/>
        </w:rPr>
        <w:t>Il trattamento sarà effettuato per le seguenti finalità:</w:t>
      </w:r>
    </w:p>
    <w:p w14:paraId="15BD5178" w14:textId="77777777" w:rsidR="00567B6A" w:rsidRPr="00346EE2" w:rsidRDefault="00567B6A" w:rsidP="00FB6731">
      <w:pPr>
        <w:pStyle w:val="PreformattatoHTML"/>
        <w:numPr>
          <w:ilvl w:val="0"/>
          <w:numId w:val="5"/>
        </w:numPr>
        <w:tabs>
          <w:tab w:val="left" w:pos="426"/>
        </w:tabs>
        <w:ind w:left="426" w:hanging="426"/>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per</w:t>
      </w:r>
      <w:proofErr w:type="gramEnd"/>
      <w:r w:rsidRPr="00346EE2">
        <w:rPr>
          <w:rFonts w:ascii="Candara" w:hAnsi="Candara" w:cs="Arial"/>
          <w:color w:val="000000" w:themeColor="text1"/>
          <w:sz w:val="24"/>
          <w:szCs w:val="24"/>
        </w:rPr>
        <w:t xml:space="preserve"> adempiere all’obbligo previsto dall’articolo 109 del R.D. 18.6.1931 n. 773, che ci impone di registrare e comunicare alla Questura le generalità dei clienti alloggiati;</w:t>
      </w:r>
    </w:p>
    <w:p w14:paraId="1AEB1FD2" w14:textId="77777777" w:rsidR="00567B6A" w:rsidRPr="00346EE2" w:rsidRDefault="00567B6A" w:rsidP="00FB6731">
      <w:pPr>
        <w:pStyle w:val="PreformattatoHTML"/>
        <w:numPr>
          <w:ilvl w:val="0"/>
          <w:numId w:val="5"/>
        </w:numPr>
        <w:tabs>
          <w:tab w:val="left" w:pos="426"/>
        </w:tabs>
        <w:ind w:left="426" w:hanging="426"/>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per</w:t>
      </w:r>
      <w:proofErr w:type="gramEnd"/>
      <w:r w:rsidRPr="00346EE2">
        <w:rPr>
          <w:rFonts w:ascii="Candara" w:hAnsi="Candara" w:cs="Arial"/>
          <w:color w:val="000000" w:themeColor="text1"/>
          <w:sz w:val="24"/>
          <w:szCs w:val="24"/>
        </w:rPr>
        <w:t xml:space="preserve"> adempiere ai vigenti obblighi amministrativi, contabili e fiscali;</w:t>
      </w:r>
    </w:p>
    <w:p w14:paraId="493069BF" w14:textId="77777777" w:rsidR="00567B6A" w:rsidRPr="00346EE2" w:rsidRDefault="00567B6A" w:rsidP="00FB6731">
      <w:pPr>
        <w:pStyle w:val="PreformattatoHTML"/>
        <w:numPr>
          <w:ilvl w:val="0"/>
          <w:numId w:val="5"/>
        </w:numPr>
        <w:tabs>
          <w:tab w:val="left" w:pos="426"/>
        </w:tabs>
        <w:ind w:left="426" w:hanging="426"/>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per</w:t>
      </w:r>
      <w:proofErr w:type="gramEnd"/>
      <w:r w:rsidRPr="00346EE2">
        <w:rPr>
          <w:rFonts w:ascii="Candara" w:hAnsi="Candara" w:cs="Arial"/>
          <w:color w:val="000000" w:themeColor="text1"/>
          <w:sz w:val="24"/>
          <w:szCs w:val="24"/>
        </w:rPr>
        <w:t xml:space="preserve"> espletare la funzione di ricevimento di messaggi e telefonate a lei indirizzati;</w:t>
      </w:r>
    </w:p>
    <w:p w14:paraId="61558F8A" w14:textId="77777777" w:rsidR="00567B6A" w:rsidRPr="00346EE2" w:rsidRDefault="00567B6A" w:rsidP="00FB6731">
      <w:pPr>
        <w:pStyle w:val="PreformattatoHTML"/>
        <w:numPr>
          <w:ilvl w:val="0"/>
          <w:numId w:val="5"/>
        </w:numPr>
        <w:tabs>
          <w:tab w:val="left" w:pos="426"/>
        </w:tabs>
        <w:ind w:left="426" w:hanging="426"/>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per</w:t>
      </w:r>
      <w:proofErr w:type="gramEnd"/>
      <w:r w:rsidRPr="00346EE2">
        <w:rPr>
          <w:rFonts w:ascii="Candara" w:hAnsi="Candara" w:cs="Arial"/>
          <w:color w:val="000000" w:themeColor="text1"/>
          <w:sz w:val="24"/>
          <w:szCs w:val="24"/>
        </w:rPr>
        <w:t xml:space="preserve"> accelerare le procedure di registrazione in caso di suoi successivi soggiorni presso il nostro </w:t>
      </w:r>
      <w:r w:rsidR="00C83BFE" w:rsidRPr="00346EE2">
        <w:rPr>
          <w:rFonts w:ascii="Candara" w:hAnsi="Candara" w:cs="Arial"/>
          <w:color w:val="000000" w:themeColor="text1"/>
          <w:sz w:val="24"/>
          <w:szCs w:val="24"/>
        </w:rPr>
        <w:t>agriturismo</w:t>
      </w:r>
      <w:r w:rsidRPr="00346EE2">
        <w:rPr>
          <w:rFonts w:ascii="Candara" w:hAnsi="Candara" w:cs="Arial"/>
          <w:color w:val="000000" w:themeColor="text1"/>
          <w:sz w:val="24"/>
          <w:szCs w:val="24"/>
        </w:rPr>
        <w:t xml:space="preserve">. </w:t>
      </w:r>
    </w:p>
    <w:p w14:paraId="2A708217" w14:textId="77777777" w:rsidR="00567B6A" w:rsidRPr="00346EE2" w:rsidRDefault="00567B6A" w:rsidP="00FB6731">
      <w:pPr>
        <w:pStyle w:val="PreformattatoHTML"/>
        <w:numPr>
          <w:ilvl w:val="0"/>
          <w:numId w:val="5"/>
        </w:numPr>
        <w:tabs>
          <w:tab w:val="left" w:pos="426"/>
        </w:tabs>
        <w:ind w:left="426" w:hanging="426"/>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per</w:t>
      </w:r>
      <w:proofErr w:type="gramEnd"/>
      <w:r w:rsidRPr="00346EE2">
        <w:rPr>
          <w:rFonts w:ascii="Candara" w:hAnsi="Candara" w:cs="Arial"/>
          <w:color w:val="000000" w:themeColor="text1"/>
          <w:sz w:val="24"/>
          <w:szCs w:val="24"/>
        </w:rPr>
        <w:t xml:space="preserve"> inviarle nostri messaggi promozionali e aggiornamenti sulle tariffe e sulle offerte praticate.</w:t>
      </w:r>
    </w:p>
    <w:p w14:paraId="393B87D8" w14:textId="77777777" w:rsidR="00567B6A" w:rsidRPr="00346EE2" w:rsidRDefault="00567B6A" w:rsidP="00FB6731">
      <w:pPr>
        <w:pStyle w:val="PreformattatoHTML"/>
        <w:jc w:val="both"/>
        <w:rPr>
          <w:rFonts w:ascii="Candara" w:hAnsi="Candara"/>
          <w:color w:val="000000" w:themeColor="text1"/>
          <w:sz w:val="24"/>
          <w:szCs w:val="24"/>
        </w:rPr>
      </w:pPr>
      <w:r w:rsidRPr="00346EE2">
        <w:rPr>
          <w:rFonts w:ascii="Candara" w:hAnsi="Candara" w:cs="Arial"/>
          <w:color w:val="000000" w:themeColor="text1"/>
          <w:sz w:val="24"/>
          <w:szCs w:val="24"/>
        </w:rPr>
        <w:t>Desideriamo inoltre informarla che il conferimento dei suoi dati per i trattamenti di cui ai punti 1 e 2 è obbligatorio, e</w:t>
      </w:r>
      <w:r w:rsidR="000C05E4" w:rsidRPr="00346EE2">
        <w:rPr>
          <w:rFonts w:ascii="Candara" w:hAnsi="Candara" w:cs="Arial"/>
          <w:color w:val="000000" w:themeColor="text1"/>
          <w:sz w:val="24"/>
          <w:szCs w:val="24"/>
        </w:rPr>
        <w:t xml:space="preserve">d in caso di rifiuto a fornirli </w:t>
      </w:r>
      <w:r w:rsidRPr="00346EE2">
        <w:rPr>
          <w:rFonts w:ascii="Candara" w:hAnsi="Candara" w:cs="Arial"/>
          <w:color w:val="000000" w:themeColor="text1"/>
          <w:sz w:val="24"/>
          <w:szCs w:val="24"/>
        </w:rPr>
        <w:t>non potremo ospitarla.</w:t>
      </w:r>
    </w:p>
    <w:p w14:paraId="3BD73AFE" w14:textId="77777777" w:rsidR="00567B6A" w:rsidRPr="00346EE2" w:rsidRDefault="00567B6A" w:rsidP="00FB6731">
      <w:pPr>
        <w:pStyle w:val="PreformattatoHTML"/>
        <w:jc w:val="both"/>
        <w:rPr>
          <w:rFonts w:ascii="Candara" w:hAnsi="Candara" w:cs="Arial"/>
          <w:color w:val="000000" w:themeColor="text1"/>
          <w:sz w:val="24"/>
          <w:szCs w:val="24"/>
        </w:rPr>
      </w:pPr>
      <w:r w:rsidRPr="00346EE2">
        <w:rPr>
          <w:rFonts w:ascii="Candara" w:hAnsi="Candara" w:cs="Arial"/>
          <w:color w:val="000000" w:themeColor="text1"/>
          <w:sz w:val="24"/>
          <w:szCs w:val="24"/>
        </w:rPr>
        <w:t>Se desidera che siano effettuati i trattamenti di cui ai punti 3, 4 e 5 dovrà invece fornirci il suo consenso. Il consenso potrà comunque essere successivamente revocato opponendosi ai trattamenti.</w:t>
      </w:r>
      <w:r w:rsidR="00AD7B43" w:rsidRPr="00346EE2">
        <w:rPr>
          <w:rFonts w:ascii="Candara" w:hAnsi="Candara" w:cs="Arial"/>
          <w:color w:val="000000" w:themeColor="text1"/>
          <w:sz w:val="24"/>
          <w:szCs w:val="24"/>
        </w:rPr>
        <w:t xml:space="preserve"> </w:t>
      </w:r>
      <w:r w:rsidRPr="00346EE2">
        <w:rPr>
          <w:rFonts w:ascii="Candara" w:hAnsi="Candara" w:cs="Arial"/>
          <w:color w:val="000000" w:themeColor="text1"/>
          <w:sz w:val="24"/>
          <w:szCs w:val="24"/>
        </w:rPr>
        <w:t xml:space="preserve">Per qualsiasi ulteriore informazione, e per far valere i diritti a lei riconosciuti dall’articolo 7 del Codice </w:t>
      </w:r>
      <w:r w:rsidR="00E74823" w:rsidRPr="00346EE2">
        <w:rPr>
          <w:rFonts w:ascii="Candara" w:hAnsi="Candara" w:cs="Arial"/>
          <w:color w:val="000000" w:themeColor="text1"/>
          <w:sz w:val="24"/>
          <w:szCs w:val="24"/>
        </w:rPr>
        <w:t>e gli art</w:t>
      </w:r>
      <w:r w:rsidR="00207211" w:rsidRPr="00346EE2">
        <w:rPr>
          <w:rFonts w:ascii="Candara" w:hAnsi="Candara" w:cs="Arial"/>
          <w:color w:val="000000" w:themeColor="text1"/>
          <w:sz w:val="24"/>
          <w:szCs w:val="24"/>
        </w:rPr>
        <w:t>t</w:t>
      </w:r>
      <w:r w:rsidR="00E74823" w:rsidRPr="00346EE2">
        <w:rPr>
          <w:rFonts w:ascii="Candara" w:hAnsi="Candara" w:cs="Arial"/>
          <w:color w:val="000000" w:themeColor="text1"/>
          <w:sz w:val="24"/>
          <w:szCs w:val="24"/>
        </w:rPr>
        <w:t>. 15 e ss. del Regolamento</w:t>
      </w:r>
      <w:r w:rsidR="00161ECF" w:rsidRPr="00346EE2">
        <w:rPr>
          <w:rFonts w:ascii="Candara" w:hAnsi="Candara" w:cs="Arial"/>
          <w:color w:val="000000" w:themeColor="text1"/>
          <w:sz w:val="24"/>
          <w:szCs w:val="24"/>
        </w:rPr>
        <w:t xml:space="preserve">, </w:t>
      </w:r>
      <w:r w:rsidRPr="00346EE2">
        <w:rPr>
          <w:rFonts w:ascii="Candara" w:hAnsi="Candara" w:cs="Arial"/>
          <w:color w:val="000000" w:themeColor="text1"/>
          <w:sz w:val="24"/>
          <w:szCs w:val="24"/>
        </w:rPr>
        <w:t>potrà rivolgersi al Titolare.</w:t>
      </w:r>
    </w:p>
    <w:p w14:paraId="4AFEEDBA" w14:textId="77777777" w:rsidR="00E74823" w:rsidRPr="00346EE2" w:rsidRDefault="00E74823" w:rsidP="00FB6731">
      <w:pPr>
        <w:pStyle w:val="PreformattatoHTML"/>
        <w:jc w:val="both"/>
        <w:rPr>
          <w:rFonts w:ascii="Candara" w:hAnsi="Candara"/>
          <w:color w:val="000000" w:themeColor="text1"/>
          <w:sz w:val="24"/>
          <w:szCs w:val="24"/>
        </w:rPr>
      </w:pPr>
    </w:p>
    <w:p w14:paraId="30F2CF0A" w14:textId="77777777" w:rsidR="00567B6A" w:rsidRPr="00346EE2" w:rsidRDefault="00567B6A" w:rsidP="00FB6731">
      <w:pPr>
        <w:pStyle w:val="PreformattatoHTML"/>
        <w:jc w:val="both"/>
        <w:rPr>
          <w:rFonts w:ascii="Candara" w:hAnsi="Candara"/>
          <w:color w:val="000000" w:themeColor="text1"/>
          <w:sz w:val="24"/>
          <w:szCs w:val="24"/>
        </w:rPr>
      </w:pPr>
      <w:r w:rsidRPr="00346EE2">
        <w:rPr>
          <w:rFonts w:ascii="Candara" w:hAnsi="Candara" w:cs="Arial"/>
          <w:color w:val="000000" w:themeColor="text1"/>
          <w:sz w:val="24"/>
          <w:szCs w:val="24"/>
        </w:rPr>
        <w:t xml:space="preserve">Data </w:t>
      </w:r>
      <w:r w:rsidRPr="00346EE2">
        <w:rPr>
          <w:rFonts w:ascii="Candara" w:hAnsi="Candara" w:cs="Arial"/>
          <w:color w:val="000000" w:themeColor="text1"/>
          <w:sz w:val="24"/>
          <w:szCs w:val="24"/>
        </w:rPr>
        <w:tab/>
      </w:r>
      <w:r w:rsidRPr="00346EE2">
        <w:rPr>
          <w:rFonts w:ascii="Candara" w:hAnsi="Candara" w:cs="Arial"/>
          <w:color w:val="000000" w:themeColor="text1"/>
          <w:sz w:val="24"/>
          <w:szCs w:val="24"/>
        </w:rPr>
        <w:tab/>
      </w:r>
      <w:r w:rsidRPr="00346EE2">
        <w:rPr>
          <w:rFonts w:ascii="Candara" w:hAnsi="Candara" w:cs="Arial"/>
          <w:color w:val="000000" w:themeColor="text1"/>
          <w:sz w:val="24"/>
          <w:szCs w:val="24"/>
        </w:rPr>
        <w:tab/>
      </w:r>
      <w:r w:rsidRPr="00346EE2">
        <w:rPr>
          <w:rFonts w:ascii="Candara" w:hAnsi="Candara" w:cs="Arial"/>
          <w:color w:val="000000" w:themeColor="text1"/>
          <w:sz w:val="24"/>
          <w:szCs w:val="24"/>
        </w:rPr>
        <w:tab/>
      </w:r>
      <w:r w:rsidR="000C05E4" w:rsidRPr="00346EE2">
        <w:rPr>
          <w:rFonts w:ascii="Candara" w:hAnsi="Candara" w:cs="Arial"/>
          <w:color w:val="000000" w:themeColor="text1"/>
          <w:sz w:val="24"/>
          <w:szCs w:val="24"/>
        </w:rPr>
        <w:t xml:space="preserve">                                          </w:t>
      </w:r>
      <w:r w:rsidRPr="00346EE2">
        <w:rPr>
          <w:rFonts w:ascii="Candara" w:hAnsi="Candara" w:cs="Arial"/>
          <w:color w:val="000000" w:themeColor="text1"/>
          <w:sz w:val="24"/>
          <w:szCs w:val="24"/>
        </w:rPr>
        <w:tab/>
        <w:t>Firma titolare del trattamento</w:t>
      </w:r>
    </w:p>
    <w:p w14:paraId="6DFD7DA2" w14:textId="77777777" w:rsidR="00567B6A" w:rsidRPr="00346EE2" w:rsidRDefault="00567B6A" w:rsidP="00FB6731">
      <w:pPr>
        <w:jc w:val="both"/>
        <w:rPr>
          <w:rFonts w:ascii="Candara" w:hAnsi="Candara" w:cs="Arial"/>
          <w:color w:val="000000" w:themeColor="text1"/>
          <w:sz w:val="24"/>
          <w:szCs w:val="24"/>
        </w:rPr>
      </w:pPr>
    </w:p>
    <w:p w14:paraId="30C9A93D" w14:textId="77777777" w:rsidR="00567B6A" w:rsidRPr="00346EE2" w:rsidRDefault="00567B6A" w:rsidP="00FB6731">
      <w:pPr>
        <w:jc w:val="both"/>
        <w:rPr>
          <w:rFonts w:ascii="Candara" w:hAnsi="Candara" w:cs="Arial"/>
          <w:color w:val="000000" w:themeColor="text1"/>
          <w:sz w:val="24"/>
          <w:szCs w:val="24"/>
        </w:rPr>
      </w:pPr>
    </w:p>
    <w:p w14:paraId="436E4687" w14:textId="77777777" w:rsidR="00C83BFE" w:rsidRPr="00346EE2" w:rsidRDefault="000C05E4" w:rsidP="00FB6731">
      <w:pPr>
        <w:pStyle w:val="PreformattatoHTML"/>
        <w:jc w:val="both"/>
        <w:rPr>
          <w:rFonts w:ascii="Candara" w:hAnsi="Candara" w:cs="Arial"/>
          <w:b/>
          <w:color w:val="000000" w:themeColor="text1"/>
          <w:sz w:val="24"/>
          <w:szCs w:val="24"/>
        </w:rPr>
      </w:pPr>
      <w:r w:rsidRPr="00346EE2">
        <w:rPr>
          <w:rFonts w:ascii="Candara" w:hAnsi="Candara"/>
          <w:color w:val="000000" w:themeColor="text1"/>
          <w:sz w:val="24"/>
          <w:szCs w:val="24"/>
        </w:rPr>
        <w:lastRenderedPageBreak/>
        <w:t xml:space="preserve"> </w:t>
      </w:r>
      <w:r w:rsidR="00C83BFE" w:rsidRPr="00346EE2">
        <w:rPr>
          <w:rFonts w:ascii="Candara" w:hAnsi="Candara" w:cs="Arial"/>
          <w:b/>
          <w:color w:val="000000" w:themeColor="text1"/>
          <w:sz w:val="24"/>
          <w:szCs w:val="24"/>
        </w:rPr>
        <w:t>Allegato 1 – inglese</w:t>
      </w:r>
    </w:p>
    <w:p w14:paraId="789479D0" w14:textId="77777777" w:rsidR="00C83BFE" w:rsidRPr="00346EE2" w:rsidRDefault="00C83BFE" w:rsidP="00FB6731">
      <w:pPr>
        <w:pStyle w:val="PreformattatoHTML"/>
        <w:jc w:val="both"/>
        <w:rPr>
          <w:rFonts w:ascii="Candara" w:hAnsi="Candara" w:cs="Arial"/>
          <w:color w:val="000000" w:themeColor="text1"/>
          <w:sz w:val="24"/>
          <w:szCs w:val="24"/>
        </w:rPr>
      </w:pPr>
    </w:p>
    <w:p w14:paraId="7312196B" w14:textId="77777777" w:rsidR="00C83BFE" w:rsidRPr="00346EE2" w:rsidRDefault="00C83BFE" w:rsidP="00FB6731">
      <w:pPr>
        <w:pStyle w:val="PreformattatoHTML"/>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US"/>
        </w:rPr>
        <w:t>Dear Guest,</w:t>
      </w:r>
    </w:p>
    <w:p w14:paraId="18661DA0" w14:textId="77777777" w:rsidR="00C83BFE" w:rsidRPr="00346EE2" w:rsidRDefault="00C83BFE" w:rsidP="00FB6731">
      <w:pPr>
        <w:pStyle w:val="PreformattatoHTML"/>
        <w:jc w:val="both"/>
        <w:rPr>
          <w:rFonts w:ascii="Candara" w:hAnsi="Candara" w:cs="Arial"/>
          <w:color w:val="000000" w:themeColor="text1"/>
          <w:sz w:val="24"/>
          <w:szCs w:val="24"/>
          <w:lang w:val="en-GB"/>
        </w:rPr>
      </w:pPr>
      <w:proofErr w:type="gramStart"/>
      <w:r w:rsidRPr="00346EE2">
        <w:rPr>
          <w:rFonts w:ascii="Candara" w:hAnsi="Candara" w:cs="Arial"/>
          <w:color w:val="000000" w:themeColor="text1"/>
          <w:sz w:val="24"/>
          <w:szCs w:val="24"/>
          <w:lang w:val="en-GB"/>
        </w:rPr>
        <w:t>we</w:t>
      </w:r>
      <w:proofErr w:type="gramEnd"/>
      <w:r w:rsidRPr="00346EE2">
        <w:rPr>
          <w:rFonts w:ascii="Candara" w:hAnsi="Candara" w:cs="Arial"/>
          <w:color w:val="000000" w:themeColor="text1"/>
          <w:sz w:val="24"/>
          <w:szCs w:val="24"/>
          <w:lang w:val="en-GB"/>
        </w:rPr>
        <w:t xml:space="preserve"> wish to inform you that, according to Par. 13 of Italian Code on Privacy (Legislative Decree 196/2003)</w:t>
      </w:r>
      <w:r w:rsidR="00B50575" w:rsidRPr="00346EE2">
        <w:rPr>
          <w:rFonts w:ascii="Candara" w:hAnsi="Candara" w:cs="Arial"/>
          <w:color w:val="000000" w:themeColor="text1"/>
          <w:sz w:val="24"/>
          <w:szCs w:val="24"/>
          <w:lang w:val="en-GB"/>
        </w:rPr>
        <w:t xml:space="preserve"> and Par. 13 of </w:t>
      </w:r>
      <w:r w:rsidR="00890155" w:rsidRPr="00346EE2">
        <w:rPr>
          <w:rFonts w:ascii="Candara" w:hAnsi="Candara" w:cs="Arial"/>
          <w:color w:val="000000" w:themeColor="text1"/>
          <w:sz w:val="24"/>
          <w:szCs w:val="24"/>
          <w:lang w:val="en-GB"/>
        </w:rPr>
        <w:t>Regulation (EU) 2016/679</w:t>
      </w:r>
      <w:r w:rsidRPr="00346EE2">
        <w:rPr>
          <w:rFonts w:ascii="Candara" w:hAnsi="Candara" w:cs="Arial"/>
          <w:color w:val="000000" w:themeColor="text1"/>
          <w:sz w:val="24"/>
          <w:szCs w:val="24"/>
          <w:lang w:val="en-GB"/>
        </w:rPr>
        <w:t>, the processing of your personal details will occur through fairness and transparency, for legal purposes and protecting your privacy and your rights.</w:t>
      </w:r>
      <w:r w:rsidR="00B42859" w:rsidRPr="00346EE2">
        <w:rPr>
          <w:rFonts w:ascii="Candara" w:hAnsi="Candara" w:cs="Arial"/>
          <w:color w:val="000000" w:themeColor="text1"/>
          <w:sz w:val="24"/>
          <w:szCs w:val="24"/>
          <w:lang w:val="en-GB"/>
        </w:rPr>
        <w:t xml:space="preserve"> </w:t>
      </w:r>
      <w:proofErr w:type="gramStart"/>
      <w:r w:rsidR="00F23100" w:rsidRPr="00346EE2">
        <w:rPr>
          <w:rFonts w:ascii="Candara" w:hAnsi="Candara" w:cs="Arial"/>
          <w:color w:val="000000" w:themeColor="text1"/>
          <w:sz w:val="24"/>
          <w:szCs w:val="24"/>
          <w:lang w:val="en-GB"/>
        </w:rPr>
        <w:t xml:space="preserve">The processing of personal data takes place, under the authority of the data controller, by persons specifically appointed, authorized and instructed to processing in accordance with Article 30 of the Privacy Code and Articles 28 and 29 of the Privacy Regulation, using manual tools , computerized or </w:t>
      </w:r>
      <w:proofErr w:type="spellStart"/>
      <w:r w:rsidR="00F23100" w:rsidRPr="00346EE2">
        <w:rPr>
          <w:rFonts w:ascii="Candara" w:hAnsi="Candara" w:cs="Arial"/>
          <w:color w:val="000000" w:themeColor="text1"/>
          <w:sz w:val="24"/>
          <w:szCs w:val="24"/>
          <w:lang w:val="en-GB"/>
        </w:rPr>
        <w:t>telematic</w:t>
      </w:r>
      <w:proofErr w:type="spellEnd"/>
      <w:r w:rsidR="00F23100" w:rsidRPr="00346EE2">
        <w:rPr>
          <w:rFonts w:ascii="Candara" w:hAnsi="Candara" w:cs="Arial"/>
          <w:color w:val="000000" w:themeColor="text1"/>
          <w:sz w:val="24"/>
          <w:szCs w:val="24"/>
          <w:lang w:val="en-GB"/>
        </w:rPr>
        <w:t>, with logic strictly related to the purposes and in any case in such a way as to guarantee the confidentiality and security of personal data.</w:t>
      </w:r>
      <w:proofErr w:type="gramEnd"/>
      <w:r w:rsidR="00F23100" w:rsidRPr="00346EE2">
        <w:rPr>
          <w:rFonts w:ascii="Candara" w:hAnsi="Candara" w:cs="Arial"/>
          <w:color w:val="000000" w:themeColor="text1"/>
          <w:sz w:val="24"/>
          <w:szCs w:val="24"/>
          <w:lang w:val="en-GB"/>
        </w:rPr>
        <w:t xml:space="preserve"> Personal data will be stored for a fixed period based on criteria based on the nature and duration of the Charge and on the needs of protection of the Client's interests</w:t>
      </w:r>
      <w:r w:rsidR="00BD4642" w:rsidRPr="00346EE2">
        <w:rPr>
          <w:rFonts w:ascii="Candara" w:hAnsi="Candara" w:cs="Arial"/>
          <w:color w:val="000000" w:themeColor="text1"/>
          <w:sz w:val="24"/>
          <w:szCs w:val="24"/>
          <w:lang w:val="en-GB"/>
        </w:rPr>
        <w:t>.</w:t>
      </w:r>
    </w:p>
    <w:p w14:paraId="208B516D" w14:textId="77777777" w:rsidR="00C83BFE" w:rsidRPr="00346EE2" w:rsidRDefault="00890155" w:rsidP="00FB6731">
      <w:pPr>
        <w:pStyle w:val="PreformattatoHTML"/>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The processing </w:t>
      </w:r>
      <w:proofErr w:type="gramStart"/>
      <w:r w:rsidR="00C83BFE" w:rsidRPr="00346EE2">
        <w:rPr>
          <w:rFonts w:ascii="Candara" w:hAnsi="Candara" w:cs="Arial"/>
          <w:color w:val="000000" w:themeColor="text1"/>
          <w:sz w:val="24"/>
          <w:szCs w:val="24"/>
          <w:lang w:val="en-GB"/>
        </w:rPr>
        <w:t>will also be</w:t>
      </w:r>
      <w:r w:rsidRPr="00346EE2">
        <w:rPr>
          <w:rFonts w:ascii="Candara" w:hAnsi="Candara" w:cs="Arial"/>
          <w:color w:val="000000" w:themeColor="text1"/>
          <w:sz w:val="24"/>
          <w:szCs w:val="24"/>
          <w:lang w:val="en-GB"/>
        </w:rPr>
        <w:t xml:space="preserve"> </w:t>
      </w:r>
      <w:r w:rsidR="00C83BFE" w:rsidRPr="00346EE2">
        <w:rPr>
          <w:rFonts w:ascii="Candara" w:hAnsi="Candara" w:cs="Arial"/>
          <w:color w:val="000000" w:themeColor="text1"/>
          <w:sz w:val="24"/>
          <w:szCs w:val="24"/>
          <w:lang w:val="en-GB"/>
        </w:rPr>
        <w:t>carried out</w:t>
      </w:r>
      <w:proofErr w:type="gramEnd"/>
      <w:r w:rsidR="00C83BFE" w:rsidRPr="00346EE2">
        <w:rPr>
          <w:rFonts w:ascii="Candara" w:hAnsi="Candara" w:cs="Arial"/>
          <w:color w:val="000000" w:themeColor="text1"/>
          <w:sz w:val="24"/>
          <w:szCs w:val="24"/>
          <w:lang w:val="en-GB"/>
        </w:rPr>
        <w:t xml:space="preserve"> through computerised systems for the following purposes:</w:t>
      </w:r>
    </w:p>
    <w:p w14:paraId="1BBF9552" w14:textId="77777777" w:rsidR="00C83BFE" w:rsidRPr="00346EE2" w:rsidRDefault="00C83BFE" w:rsidP="00FB6731">
      <w:pPr>
        <w:pStyle w:val="PreformattatoHTML"/>
        <w:numPr>
          <w:ilvl w:val="0"/>
          <w:numId w:val="3"/>
        </w:numPr>
        <w:tabs>
          <w:tab w:val="clear" w:pos="397"/>
          <w:tab w:val="num" w:pos="720"/>
        </w:tabs>
        <w:ind w:left="720" w:hanging="360"/>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Fulfilment of the obligation deriving from Par. 109 of  Royal Decree 18/6/1931 n. 773, requiring that we register and communicate our guests’ personal details to the Police;</w:t>
      </w:r>
    </w:p>
    <w:p w14:paraId="1FD032A6" w14:textId="77777777" w:rsidR="00C83BFE" w:rsidRPr="00346EE2" w:rsidRDefault="00C83BFE" w:rsidP="00FB6731">
      <w:pPr>
        <w:pStyle w:val="PreformattatoHTML"/>
        <w:numPr>
          <w:ilvl w:val="0"/>
          <w:numId w:val="3"/>
        </w:numPr>
        <w:tabs>
          <w:tab w:val="clear" w:pos="397"/>
          <w:tab w:val="num" w:pos="720"/>
        </w:tabs>
        <w:ind w:left="720" w:hanging="360"/>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To comply with the administrative, accounting and fiscal obligations in force;</w:t>
      </w:r>
    </w:p>
    <w:p w14:paraId="1133C534" w14:textId="77777777" w:rsidR="00C83BFE" w:rsidRPr="00346EE2" w:rsidRDefault="00C83BFE" w:rsidP="00FB6731">
      <w:pPr>
        <w:pStyle w:val="PreformattatoHTML"/>
        <w:numPr>
          <w:ilvl w:val="0"/>
          <w:numId w:val="3"/>
        </w:numPr>
        <w:tabs>
          <w:tab w:val="clear" w:pos="397"/>
          <w:tab w:val="num" w:pos="720"/>
        </w:tabs>
        <w:ind w:left="720" w:hanging="360"/>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To complete our reception duties for messages and phone calls on your behalf;</w:t>
      </w:r>
    </w:p>
    <w:p w14:paraId="0A210687" w14:textId="77777777" w:rsidR="00C83BFE" w:rsidRPr="00346EE2" w:rsidRDefault="00C83BFE" w:rsidP="00FB6731">
      <w:pPr>
        <w:pStyle w:val="PreformattatoHTML"/>
        <w:numPr>
          <w:ilvl w:val="0"/>
          <w:numId w:val="3"/>
        </w:numPr>
        <w:tabs>
          <w:tab w:val="clear" w:pos="397"/>
          <w:tab w:val="num" w:pos="720"/>
        </w:tabs>
        <w:ind w:left="720" w:hanging="360"/>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To speed up registration procedures in case of future stays at our </w:t>
      </w:r>
      <w:proofErr w:type="spellStart"/>
      <w:r w:rsidRPr="00346EE2">
        <w:rPr>
          <w:rFonts w:ascii="Candara" w:hAnsi="Candara" w:cs="Arial"/>
          <w:color w:val="000000" w:themeColor="text1"/>
          <w:sz w:val="24"/>
          <w:szCs w:val="24"/>
          <w:lang w:val="en-GB"/>
        </w:rPr>
        <w:t>agriturismo</w:t>
      </w:r>
      <w:proofErr w:type="spellEnd"/>
      <w:r w:rsidRPr="00346EE2">
        <w:rPr>
          <w:rFonts w:ascii="Candara" w:hAnsi="Candara" w:cs="Arial"/>
          <w:color w:val="000000" w:themeColor="text1"/>
          <w:sz w:val="24"/>
          <w:szCs w:val="24"/>
          <w:lang w:val="en-GB"/>
        </w:rPr>
        <w:t>;</w:t>
      </w:r>
    </w:p>
    <w:p w14:paraId="30042A15" w14:textId="77777777" w:rsidR="00C83BFE" w:rsidRPr="00346EE2" w:rsidRDefault="00C83BFE" w:rsidP="00FB6731">
      <w:pPr>
        <w:pStyle w:val="PreformattatoHTML"/>
        <w:numPr>
          <w:ilvl w:val="0"/>
          <w:numId w:val="3"/>
        </w:numPr>
        <w:tabs>
          <w:tab w:val="clear" w:pos="397"/>
          <w:tab w:val="num" w:pos="720"/>
        </w:tabs>
        <w:ind w:left="720" w:hanging="360"/>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To send you our promotional and up-dating messages about our tariffs and special offers.</w:t>
      </w:r>
    </w:p>
    <w:p w14:paraId="2ACF3495" w14:textId="77777777" w:rsidR="00C83BFE" w:rsidRPr="00346EE2" w:rsidRDefault="00C83BFE" w:rsidP="00FB6731">
      <w:pPr>
        <w:pStyle w:val="PreformattatoHTML"/>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In addition, we wish to inform you that the contribution of these details as foreseen in point </w:t>
      </w:r>
      <w:proofErr w:type="gramStart"/>
      <w:r w:rsidRPr="00346EE2">
        <w:rPr>
          <w:rFonts w:ascii="Candara" w:hAnsi="Candara" w:cs="Arial"/>
          <w:color w:val="000000" w:themeColor="text1"/>
          <w:sz w:val="24"/>
          <w:szCs w:val="24"/>
          <w:lang w:val="en-GB"/>
        </w:rPr>
        <w:t>1</w:t>
      </w:r>
      <w:proofErr w:type="gramEnd"/>
      <w:r w:rsidRPr="00346EE2">
        <w:rPr>
          <w:rFonts w:ascii="Candara" w:hAnsi="Candara" w:cs="Arial"/>
          <w:color w:val="000000" w:themeColor="text1"/>
          <w:sz w:val="24"/>
          <w:szCs w:val="24"/>
          <w:lang w:val="en-GB"/>
        </w:rPr>
        <w:t xml:space="preserve"> and 2 is mandatory and that any refusal on your part to reply will make it impossible for us to accept you as a guest in our </w:t>
      </w:r>
      <w:proofErr w:type="spellStart"/>
      <w:r w:rsidRPr="00346EE2">
        <w:rPr>
          <w:rFonts w:ascii="Candara" w:hAnsi="Candara" w:cs="Arial"/>
          <w:color w:val="000000" w:themeColor="text1"/>
          <w:sz w:val="24"/>
          <w:szCs w:val="24"/>
          <w:lang w:val="en-GB"/>
        </w:rPr>
        <w:t>agriturismo</w:t>
      </w:r>
      <w:proofErr w:type="spellEnd"/>
      <w:r w:rsidRPr="00346EE2">
        <w:rPr>
          <w:rFonts w:ascii="Candara" w:hAnsi="Candara" w:cs="Arial"/>
          <w:color w:val="000000" w:themeColor="text1"/>
          <w:sz w:val="24"/>
          <w:szCs w:val="24"/>
          <w:lang w:val="en-GB"/>
        </w:rPr>
        <w:t>.</w:t>
      </w:r>
      <w:r w:rsidR="008C2DDF" w:rsidRPr="00346EE2">
        <w:rPr>
          <w:rFonts w:ascii="Candara" w:hAnsi="Candara" w:cs="Arial"/>
          <w:color w:val="000000" w:themeColor="text1"/>
          <w:sz w:val="24"/>
          <w:szCs w:val="24"/>
          <w:lang w:val="en-GB"/>
        </w:rPr>
        <w:t xml:space="preserve"> </w:t>
      </w:r>
      <w:r w:rsidRPr="00346EE2">
        <w:rPr>
          <w:rFonts w:ascii="Candara" w:hAnsi="Candara" w:cs="Arial"/>
          <w:color w:val="000000" w:themeColor="text1"/>
          <w:sz w:val="24"/>
          <w:szCs w:val="24"/>
          <w:lang w:val="en-GB"/>
        </w:rPr>
        <w:t xml:space="preserve">Nevertheless, if you wish to allow the processing of your personal details as foreseen in points 3, 4 and 5, you will have to give us your authorization. Such authorization </w:t>
      </w:r>
      <w:proofErr w:type="gramStart"/>
      <w:r w:rsidRPr="00346EE2">
        <w:rPr>
          <w:rFonts w:ascii="Candara" w:hAnsi="Candara" w:cs="Arial"/>
          <w:color w:val="000000" w:themeColor="text1"/>
          <w:sz w:val="24"/>
          <w:szCs w:val="24"/>
          <w:lang w:val="en-GB"/>
        </w:rPr>
        <w:t>can be cancelled</w:t>
      </w:r>
      <w:proofErr w:type="gramEnd"/>
      <w:r w:rsidRPr="00346EE2">
        <w:rPr>
          <w:rFonts w:ascii="Candara" w:hAnsi="Candara" w:cs="Arial"/>
          <w:color w:val="000000" w:themeColor="text1"/>
          <w:sz w:val="24"/>
          <w:szCs w:val="24"/>
          <w:lang w:val="en-GB"/>
        </w:rPr>
        <w:t xml:space="preserve"> at a later stage and you will be able to oppose the processing of such details.</w:t>
      </w:r>
      <w:r w:rsidR="008C2DDF" w:rsidRPr="00346EE2">
        <w:rPr>
          <w:rFonts w:ascii="Candara" w:hAnsi="Candara" w:cs="Arial"/>
          <w:color w:val="000000" w:themeColor="text1"/>
          <w:sz w:val="24"/>
          <w:szCs w:val="24"/>
          <w:lang w:val="en-GB"/>
        </w:rPr>
        <w:t xml:space="preserve"> </w:t>
      </w:r>
      <w:r w:rsidRPr="00346EE2">
        <w:rPr>
          <w:rFonts w:ascii="Candara" w:hAnsi="Candara" w:cs="Arial"/>
          <w:color w:val="000000" w:themeColor="text1"/>
          <w:sz w:val="24"/>
          <w:szCs w:val="24"/>
          <w:lang w:val="en-GB"/>
        </w:rPr>
        <w:t xml:space="preserve">For any further information or to assert your </w:t>
      </w:r>
      <w:proofErr w:type="gramStart"/>
      <w:r w:rsidRPr="00346EE2">
        <w:rPr>
          <w:rFonts w:ascii="Candara" w:hAnsi="Candara" w:cs="Arial"/>
          <w:color w:val="000000" w:themeColor="text1"/>
          <w:sz w:val="24"/>
          <w:szCs w:val="24"/>
          <w:lang w:val="en-GB"/>
        </w:rPr>
        <w:t>rights,</w:t>
      </w:r>
      <w:proofErr w:type="gramEnd"/>
      <w:r w:rsidRPr="00346EE2">
        <w:rPr>
          <w:rFonts w:ascii="Candara" w:hAnsi="Candara" w:cs="Arial"/>
          <w:color w:val="000000" w:themeColor="text1"/>
          <w:sz w:val="24"/>
          <w:szCs w:val="24"/>
          <w:lang w:val="en-GB"/>
        </w:rPr>
        <w:t xml:space="preserve"> recognized by Par. 7 of the Privacy Code (Legislative Decree 196/2003)</w:t>
      </w:r>
      <w:r w:rsidR="00207211" w:rsidRPr="00346EE2">
        <w:rPr>
          <w:rFonts w:ascii="Candara" w:hAnsi="Candara" w:cs="Arial"/>
          <w:color w:val="000000" w:themeColor="text1"/>
          <w:sz w:val="24"/>
          <w:szCs w:val="24"/>
          <w:lang w:val="en-GB"/>
        </w:rPr>
        <w:t xml:space="preserve"> and by</w:t>
      </w:r>
      <w:r w:rsidR="00FF077F" w:rsidRPr="00346EE2">
        <w:rPr>
          <w:rFonts w:ascii="Candara" w:hAnsi="Candara" w:cs="Arial"/>
          <w:color w:val="000000" w:themeColor="text1"/>
          <w:sz w:val="24"/>
          <w:szCs w:val="24"/>
          <w:lang w:val="en-GB"/>
        </w:rPr>
        <w:t xml:space="preserve"> Par. 15 and </w:t>
      </w:r>
      <w:r w:rsidR="00A279BF" w:rsidRPr="00346EE2">
        <w:rPr>
          <w:rFonts w:ascii="Candara" w:hAnsi="Candara" w:cs="Arial"/>
          <w:color w:val="000000" w:themeColor="text1"/>
          <w:sz w:val="24"/>
          <w:szCs w:val="24"/>
          <w:lang w:val="en-GB"/>
        </w:rPr>
        <w:t>following</w:t>
      </w:r>
      <w:r w:rsidR="00FF077F" w:rsidRPr="00346EE2">
        <w:rPr>
          <w:rFonts w:ascii="Candara" w:hAnsi="Candara" w:cs="Arial"/>
          <w:color w:val="000000" w:themeColor="text1"/>
          <w:sz w:val="24"/>
          <w:szCs w:val="24"/>
          <w:lang w:val="en-GB"/>
        </w:rPr>
        <w:t xml:space="preserve"> of Regulation (EU) 2016/679</w:t>
      </w:r>
      <w:r w:rsidRPr="00346EE2">
        <w:rPr>
          <w:rFonts w:ascii="Candara" w:hAnsi="Candara" w:cs="Arial"/>
          <w:color w:val="000000" w:themeColor="text1"/>
          <w:sz w:val="24"/>
          <w:szCs w:val="24"/>
          <w:lang w:val="en-GB"/>
        </w:rPr>
        <w:t>, please contact the Manager in charge of the processing.</w:t>
      </w:r>
    </w:p>
    <w:p w14:paraId="6A210082" w14:textId="77777777" w:rsidR="00C83BFE" w:rsidRPr="00346EE2" w:rsidRDefault="00C83BFE" w:rsidP="00FB6731">
      <w:pPr>
        <w:pStyle w:val="PreformattatoHTML"/>
        <w:jc w:val="both"/>
        <w:rPr>
          <w:rFonts w:ascii="Candara" w:hAnsi="Candara" w:cs="Arial"/>
          <w:color w:val="000000" w:themeColor="text1"/>
          <w:sz w:val="24"/>
          <w:szCs w:val="24"/>
          <w:lang w:val="en-GB"/>
        </w:rPr>
      </w:pPr>
    </w:p>
    <w:p w14:paraId="0F1D66E7" w14:textId="77777777" w:rsidR="00C83BFE" w:rsidRPr="00346EE2" w:rsidRDefault="00C83BFE" w:rsidP="00FB6731">
      <w:pPr>
        <w:pStyle w:val="PreformattatoHTML"/>
        <w:jc w:val="both"/>
        <w:rPr>
          <w:rFonts w:ascii="Candara" w:hAnsi="Candara" w:cs="Arial"/>
          <w:color w:val="000000" w:themeColor="text1"/>
          <w:sz w:val="24"/>
          <w:szCs w:val="24"/>
          <w:lang w:val="en-GB"/>
        </w:rPr>
      </w:pPr>
    </w:p>
    <w:p w14:paraId="76016011" w14:textId="77777777" w:rsidR="00C83BFE" w:rsidRPr="00346EE2" w:rsidRDefault="00C83BFE" w:rsidP="00FB6731">
      <w:pPr>
        <w:pStyle w:val="PreformattatoHTML"/>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Date </w:t>
      </w:r>
      <w:r w:rsidRPr="00346EE2">
        <w:rPr>
          <w:rFonts w:ascii="Candara" w:hAnsi="Candara" w:cs="Arial"/>
          <w:color w:val="000000" w:themeColor="text1"/>
          <w:sz w:val="24"/>
          <w:szCs w:val="24"/>
          <w:lang w:val="en-GB"/>
        </w:rPr>
        <w:tab/>
      </w:r>
      <w:r w:rsidRPr="00346EE2">
        <w:rPr>
          <w:rFonts w:ascii="Candara" w:hAnsi="Candara" w:cs="Arial"/>
          <w:color w:val="000000" w:themeColor="text1"/>
          <w:sz w:val="24"/>
          <w:szCs w:val="24"/>
          <w:lang w:val="en-GB"/>
        </w:rPr>
        <w:tab/>
      </w:r>
      <w:r w:rsidRPr="00346EE2">
        <w:rPr>
          <w:rFonts w:ascii="Candara" w:hAnsi="Candara" w:cs="Arial"/>
          <w:color w:val="000000" w:themeColor="text1"/>
          <w:sz w:val="24"/>
          <w:szCs w:val="24"/>
          <w:lang w:val="en-GB"/>
        </w:rPr>
        <w:tab/>
      </w:r>
      <w:r w:rsidRPr="00346EE2">
        <w:rPr>
          <w:rFonts w:ascii="Candara" w:hAnsi="Candara" w:cs="Arial"/>
          <w:color w:val="000000" w:themeColor="text1"/>
          <w:sz w:val="24"/>
          <w:szCs w:val="24"/>
          <w:lang w:val="en-GB"/>
        </w:rPr>
        <w:tab/>
        <w:t>Signature of Manager in charge of detail processing</w:t>
      </w:r>
    </w:p>
    <w:p w14:paraId="354C01DE" w14:textId="77777777" w:rsidR="00FB6731" w:rsidRPr="00346EE2" w:rsidRDefault="000C05E4" w:rsidP="00FB6731">
      <w:pPr>
        <w:pStyle w:val="PreformattatoHTML"/>
        <w:jc w:val="both"/>
        <w:rPr>
          <w:rFonts w:ascii="Candara" w:hAnsi="Candara" w:cs="Arial"/>
          <w:b/>
          <w:color w:val="000000" w:themeColor="text1"/>
          <w:sz w:val="24"/>
          <w:szCs w:val="24"/>
        </w:rPr>
      </w:pPr>
      <w:r w:rsidRPr="00346EE2">
        <w:rPr>
          <w:rFonts w:ascii="Candara" w:hAnsi="Candara" w:cs="Arial"/>
          <w:b/>
          <w:color w:val="000000" w:themeColor="text1"/>
          <w:sz w:val="24"/>
          <w:szCs w:val="24"/>
        </w:rPr>
        <w:lastRenderedPageBreak/>
        <w:t>Allegato 2</w:t>
      </w:r>
      <w:r w:rsidR="00FB6731" w:rsidRPr="00346EE2">
        <w:rPr>
          <w:rFonts w:ascii="Candara" w:hAnsi="Candara" w:cs="Arial"/>
          <w:b/>
          <w:color w:val="000000" w:themeColor="text1"/>
          <w:sz w:val="24"/>
          <w:szCs w:val="24"/>
        </w:rPr>
        <w:t xml:space="preserve"> - Italiano</w:t>
      </w:r>
    </w:p>
    <w:p w14:paraId="3FF082E8" w14:textId="77777777" w:rsidR="00FB6731" w:rsidRPr="00346EE2" w:rsidRDefault="00FB6731" w:rsidP="00FB6731">
      <w:pPr>
        <w:pStyle w:val="PreformattatoHTML"/>
        <w:jc w:val="both"/>
        <w:rPr>
          <w:rFonts w:ascii="Candara" w:hAnsi="Candara" w:cs="Arial"/>
          <w:b/>
          <w:color w:val="000000" w:themeColor="text1"/>
          <w:sz w:val="24"/>
          <w:szCs w:val="24"/>
        </w:rPr>
      </w:pPr>
    </w:p>
    <w:p w14:paraId="08DACF48" w14:textId="20E73818" w:rsidR="00567B6A" w:rsidRPr="00346EE2" w:rsidRDefault="00FB6731" w:rsidP="00FB6731">
      <w:pPr>
        <w:pStyle w:val="PreformattatoHTML"/>
        <w:jc w:val="both"/>
        <w:rPr>
          <w:rFonts w:ascii="Candara" w:hAnsi="Candara"/>
          <w:color w:val="000000" w:themeColor="text1"/>
          <w:sz w:val="24"/>
          <w:szCs w:val="24"/>
        </w:rPr>
      </w:pPr>
      <w:r w:rsidRPr="00346EE2">
        <w:rPr>
          <w:rFonts w:ascii="Candara" w:hAnsi="Candara" w:cs="Arial"/>
          <w:b/>
          <w:color w:val="000000" w:themeColor="text1"/>
          <w:sz w:val="24"/>
          <w:szCs w:val="24"/>
        </w:rPr>
        <w:t xml:space="preserve">Articolo </w:t>
      </w:r>
      <w:bookmarkStart w:id="0" w:name="_GoBack"/>
      <w:bookmarkEnd w:id="0"/>
      <w:r w:rsidR="00567B6A" w:rsidRPr="00346EE2">
        <w:rPr>
          <w:rFonts w:ascii="Candara" w:hAnsi="Candara" w:cs="Arial"/>
          <w:b/>
          <w:color w:val="000000" w:themeColor="text1"/>
          <w:sz w:val="24"/>
          <w:szCs w:val="24"/>
        </w:rPr>
        <w:t xml:space="preserve">7 del Codice </w:t>
      </w:r>
      <w:r w:rsidR="00785DA4" w:rsidRPr="00346EE2">
        <w:rPr>
          <w:rFonts w:ascii="Candara" w:hAnsi="Candara" w:cs="Arial"/>
          <w:b/>
          <w:color w:val="000000" w:themeColor="text1"/>
          <w:sz w:val="24"/>
          <w:szCs w:val="24"/>
        </w:rPr>
        <w:t>p</w:t>
      </w:r>
      <w:r w:rsidR="00567B6A" w:rsidRPr="00346EE2">
        <w:rPr>
          <w:rFonts w:ascii="Candara" w:hAnsi="Candara" w:cs="Arial"/>
          <w:b/>
          <w:color w:val="000000" w:themeColor="text1"/>
          <w:sz w:val="24"/>
          <w:szCs w:val="24"/>
        </w:rPr>
        <w:t xml:space="preserve">rivacy (D. </w:t>
      </w:r>
      <w:proofErr w:type="spellStart"/>
      <w:r w:rsidR="00E74823" w:rsidRPr="00346EE2">
        <w:rPr>
          <w:rFonts w:ascii="Candara" w:hAnsi="Candara" w:cs="Arial"/>
          <w:b/>
          <w:color w:val="000000" w:themeColor="text1"/>
          <w:sz w:val="24"/>
          <w:szCs w:val="24"/>
        </w:rPr>
        <w:t>Lgs</w:t>
      </w:r>
      <w:proofErr w:type="spellEnd"/>
      <w:r w:rsidR="00567B6A" w:rsidRPr="00346EE2">
        <w:rPr>
          <w:rFonts w:ascii="Candara" w:hAnsi="Candara" w:cs="Arial"/>
          <w:b/>
          <w:color w:val="000000" w:themeColor="text1"/>
          <w:sz w:val="24"/>
          <w:szCs w:val="24"/>
        </w:rPr>
        <w:t xml:space="preserve">. 196/2003) </w:t>
      </w:r>
      <w:r w:rsidR="00785DA4" w:rsidRPr="00346EE2">
        <w:rPr>
          <w:rFonts w:ascii="Candara" w:hAnsi="Candara" w:cs="Arial"/>
          <w:b/>
          <w:color w:val="000000" w:themeColor="text1"/>
          <w:sz w:val="24"/>
          <w:szCs w:val="24"/>
        </w:rPr>
        <w:t>e art. 15 e ss. del Regolamento (UE) 679/2016</w:t>
      </w:r>
    </w:p>
    <w:p w14:paraId="4D4EBE32" w14:textId="77777777" w:rsidR="00567B6A" w:rsidRPr="00346EE2" w:rsidRDefault="00567B6A" w:rsidP="00FB6731">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 w:val="left" w:pos="1418"/>
          <w:tab w:val="left" w:pos="2127"/>
        </w:tabs>
        <w:jc w:val="both"/>
        <w:rPr>
          <w:rFonts w:ascii="Candara" w:hAnsi="Candara" w:cs="Arial"/>
          <w:b/>
          <w:color w:val="000000" w:themeColor="text1"/>
          <w:sz w:val="24"/>
          <w:szCs w:val="24"/>
        </w:rPr>
      </w:pPr>
    </w:p>
    <w:p w14:paraId="60E3511D" w14:textId="77777777" w:rsidR="00567B6A" w:rsidRPr="00346EE2" w:rsidRDefault="00567B6A" w:rsidP="00FB6731">
      <w:pPr>
        <w:pStyle w:val="PreformattatoHTML"/>
        <w:jc w:val="both"/>
        <w:rPr>
          <w:rFonts w:ascii="Candara" w:hAnsi="Candara"/>
          <w:color w:val="000000" w:themeColor="text1"/>
          <w:sz w:val="24"/>
          <w:szCs w:val="24"/>
        </w:rPr>
      </w:pPr>
      <w:r w:rsidRPr="00346EE2">
        <w:rPr>
          <w:rFonts w:ascii="Candara" w:hAnsi="Candara" w:cs="Arial"/>
          <w:b/>
          <w:color w:val="000000" w:themeColor="text1"/>
          <w:sz w:val="24"/>
          <w:szCs w:val="24"/>
        </w:rPr>
        <w:t xml:space="preserve">1. L'interessato ha diritto di ottenere la conferma dell'esistenza o meno di dati personali che lo riguardano, anche se non ancora registrati, e la loro comunicazione in forma intelligibile. </w:t>
      </w:r>
    </w:p>
    <w:p w14:paraId="0BABB448" w14:textId="77777777" w:rsidR="00567B6A" w:rsidRPr="00346EE2" w:rsidRDefault="00567B6A" w:rsidP="00FB6731">
      <w:pPr>
        <w:pStyle w:val="PreformattatoHTML"/>
        <w:jc w:val="both"/>
        <w:rPr>
          <w:rFonts w:ascii="Candara" w:hAnsi="Candara" w:cs="Arial"/>
          <w:b/>
          <w:color w:val="000000" w:themeColor="text1"/>
          <w:sz w:val="24"/>
          <w:szCs w:val="24"/>
        </w:rPr>
      </w:pPr>
    </w:p>
    <w:p w14:paraId="552FF377" w14:textId="77777777" w:rsidR="00567B6A" w:rsidRPr="00346EE2" w:rsidRDefault="00567B6A" w:rsidP="00FB6731">
      <w:pPr>
        <w:pStyle w:val="PreformattatoHTML"/>
        <w:jc w:val="both"/>
        <w:rPr>
          <w:rFonts w:ascii="Candara" w:hAnsi="Candara"/>
          <w:color w:val="000000" w:themeColor="text1"/>
          <w:sz w:val="24"/>
          <w:szCs w:val="24"/>
        </w:rPr>
      </w:pPr>
      <w:r w:rsidRPr="00346EE2">
        <w:rPr>
          <w:rFonts w:ascii="Candara" w:hAnsi="Candara" w:cs="Arial"/>
          <w:b/>
          <w:color w:val="000000" w:themeColor="text1"/>
          <w:sz w:val="24"/>
          <w:szCs w:val="24"/>
        </w:rPr>
        <w:t xml:space="preserve">2. L'interessato ha diritto di ottenere l'indicazione: </w:t>
      </w:r>
    </w:p>
    <w:p w14:paraId="2B9BF6BF" w14:textId="77777777" w:rsidR="00567B6A" w:rsidRPr="00346EE2" w:rsidRDefault="00567B6A" w:rsidP="00FB6731">
      <w:pPr>
        <w:pStyle w:val="PreformattatoHTML"/>
        <w:numPr>
          <w:ilvl w:val="0"/>
          <w:numId w:val="1"/>
        </w:numPr>
        <w:tabs>
          <w:tab w:val="clear" w:pos="340"/>
          <w:tab w:val="num" w:pos="567"/>
        </w:tabs>
        <w:ind w:left="567" w:hanging="567"/>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dell'origine</w:t>
      </w:r>
      <w:proofErr w:type="gramEnd"/>
      <w:r w:rsidRPr="00346EE2">
        <w:rPr>
          <w:rFonts w:ascii="Candara" w:hAnsi="Candara" w:cs="Arial"/>
          <w:color w:val="000000" w:themeColor="text1"/>
          <w:sz w:val="24"/>
          <w:szCs w:val="24"/>
        </w:rPr>
        <w:t xml:space="preserve"> dei dati personali; </w:t>
      </w:r>
    </w:p>
    <w:p w14:paraId="1955C10D" w14:textId="77777777" w:rsidR="00567B6A" w:rsidRPr="00346EE2" w:rsidRDefault="00567B6A" w:rsidP="00FB6731">
      <w:pPr>
        <w:pStyle w:val="PreformattatoHTML"/>
        <w:numPr>
          <w:ilvl w:val="0"/>
          <w:numId w:val="1"/>
        </w:numPr>
        <w:tabs>
          <w:tab w:val="clear" w:pos="340"/>
          <w:tab w:val="num" w:pos="567"/>
        </w:tabs>
        <w:ind w:left="567" w:hanging="567"/>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delle</w:t>
      </w:r>
      <w:proofErr w:type="gramEnd"/>
      <w:r w:rsidRPr="00346EE2">
        <w:rPr>
          <w:rFonts w:ascii="Candara" w:hAnsi="Candara" w:cs="Arial"/>
          <w:color w:val="000000" w:themeColor="text1"/>
          <w:sz w:val="24"/>
          <w:szCs w:val="24"/>
        </w:rPr>
        <w:t xml:space="preserve"> finalità e modalità del trattamento; </w:t>
      </w:r>
    </w:p>
    <w:p w14:paraId="09DBC407" w14:textId="77777777" w:rsidR="00567B6A" w:rsidRPr="00346EE2" w:rsidRDefault="00567B6A" w:rsidP="00FB6731">
      <w:pPr>
        <w:pStyle w:val="PreformattatoHTML"/>
        <w:numPr>
          <w:ilvl w:val="0"/>
          <w:numId w:val="1"/>
        </w:numPr>
        <w:tabs>
          <w:tab w:val="clear" w:pos="340"/>
          <w:tab w:val="num" w:pos="567"/>
        </w:tabs>
        <w:ind w:left="567" w:hanging="567"/>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della</w:t>
      </w:r>
      <w:proofErr w:type="gramEnd"/>
      <w:r w:rsidRPr="00346EE2">
        <w:rPr>
          <w:rFonts w:ascii="Candara" w:hAnsi="Candara" w:cs="Arial"/>
          <w:color w:val="000000" w:themeColor="text1"/>
          <w:sz w:val="24"/>
          <w:szCs w:val="24"/>
        </w:rPr>
        <w:t xml:space="preserve"> logica applicata in caso di trattamento effettuato con l'ausilio di strumenti elettronici; </w:t>
      </w:r>
    </w:p>
    <w:p w14:paraId="4EFBEBC7" w14:textId="77777777" w:rsidR="00567B6A" w:rsidRPr="00346EE2" w:rsidRDefault="00567B6A" w:rsidP="00FB6731">
      <w:pPr>
        <w:pStyle w:val="PreformattatoHTML"/>
        <w:numPr>
          <w:ilvl w:val="0"/>
          <w:numId w:val="1"/>
        </w:numPr>
        <w:tabs>
          <w:tab w:val="clear" w:pos="340"/>
          <w:tab w:val="num" w:pos="567"/>
        </w:tabs>
        <w:ind w:left="567" w:hanging="567"/>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degli</w:t>
      </w:r>
      <w:proofErr w:type="gramEnd"/>
      <w:r w:rsidRPr="00346EE2">
        <w:rPr>
          <w:rFonts w:ascii="Candara" w:hAnsi="Candara" w:cs="Arial"/>
          <w:color w:val="000000" w:themeColor="text1"/>
          <w:sz w:val="24"/>
          <w:szCs w:val="24"/>
        </w:rPr>
        <w:t xml:space="preserve"> estremi identificativi del titolare, dei responsabili e del rappresentante designato ai sensi dell'articolo 5, comma 2; </w:t>
      </w:r>
    </w:p>
    <w:p w14:paraId="319103B7" w14:textId="77777777" w:rsidR="00567B6A" w:rsidRPr="00346EE2" w:rsidRDefault="00567B6A" w:rsidP="00FB6731">
      <w:pPr>
        <w:pStyle w:val="PreformattatoHTML"/>
        <w:numPr>
          <w:ilvl w:val="0"/>
          <w:numId w:val="1"/>
        </w:numPr>
        <w:tabs>
          <w:tab w:val="clear" w:pos="340"/>
          <w:tab w:val="num" w:pos="567"/>
        </w:tabs>
        <w:ind w:left="567" w:hanging="567"/>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dei</w:t>
      </w:r>
      <w:proofErr w:type="gramEnd"/>
      <w:r w:rsidRPr="00346EE2">
        <w:rPr>
          <w:rFonts w:ascii="Candara" w:hAnsi="Candara" w:cs="Arial"/>
          <w:color w:val="000000" w:themeColor="text1"/>
          <w:sz w:val="24"/>
          <w:szCs w:val="24"/>
        </w:rPr>
        <w:t xml:space="preserve"> soggetti o delle categorie di soggetti ai quali i dati personali possono essere comunicati o che possono venirne a conoscenza in qualità di rappresentante designato nel territorio dello Stato, di responsabili o incaricati. </w:t>
      </w:r>
    </w:p>
    <w:p w14:paraId="234855D4" w14:textId="77777777" w:rsidR="00567B6A" w:rsidRPr="00346EE2" w:rsidRDefault="00567B6A" w:rsidP="00FB6731">
      <w:pPr>
        <w:pStyle w:val="PreformattatoHTML"/>
        <w:jc w:val="both"/>
        <w:rPr>
          <w:rFonts w:ascii="Candara" w:hAnsi="Candara" w:cs="Arial"/>
          <w:color w:val="000000" w:themeColor="text1"/>
          <w:sz w:val="24"/>
          <w:szCs w:val="24"/>
        </w:rPr>
      </w:pPr>
    </w:p>
    <w:p w14:paraId="29117165" w14:textId="77777777" w:rsidR="00567B6A" w:rsidRPr="00346EE2" w:rsidRDefault="00567B6A" w:rsidP="00FB6731">
      <w:pPr>
        <w:pStyle w:val="PreformattatoHTML"/>
        <w:jc w:val="both"/>
        <w:rPr>
          <w:rFonts w:ascii="Candara" w:hAnsi="Candara"/>
          <w:color w:val="000000" w:themeColor="text1"/>
          <w:sz w:val="24"/>
          <w:szCs w:val="24"/>
        </w:rPr>
      </w:pPr>
      <w:r w:rsidRPr="00346EE2">
        <w:rPr>
          <w:rFonts w:ascii="Candara" w:hAnsi="Candara" w:cs="Arial"/>
          <w:b/>
          <w:color w:val="000000" w:themeColor="text1"/>
          <w:sz w:val="24"/>
          <w:szCs w:val="24"/>
        </w:rPr>
        <w:t xml:space="preserve">3. L'interessato ha diritto di ottenere: </w:t>
      </w:r>
    </w:p>
    <w:p w14:paraId="1D37FF31" w14:textId="77777777" w:rsidR="00567B6A" w:rsidRPr="00346EE2" w:rsidRDefault="00567B6A" w:rsidP="00FB6731">
      <w:pPr>
        <w:pStyle w:val="PreformattatoHTML"/>
        <w:numPr>
          <w:ilvl w:val="0"/>
          <w:numId w:val="2"/>
        </w:numPr>
        <w:tabs>
          <w:tab w:val="clear" w:pos="397"/>
          <w:tab w:val="num" w:pos="567"/>
        </w:tabs>
        <w:ind w:left="567" w:hanging="567"/>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l'aggiornamento</w:t>
      </w:r>
      <w:proofErr w:type="gramEnd"/>
      <w:r w:rsidRPr="00346EE2">
        <w:rPr>
          <w:rFonts w:ascii="Candara" w:hAnsi="Candara" w:cs="Arial"/>
          <w:color w:val="000000" w:themeColor="text1"/>
          <w:sz w:val="24"/>
          <w:szCs w:val="24"/>
        </w:rPr>
        <w:t xml:space="preserve">, la rettificazione ovvero, quando vi ha interesse, l'integrazione dei dati; </w:t>
      </w:r>
    </w:p>
    <w:p w14:paraId="0845C9EE" w14:textId="77777777" w:rsidR="00567B6A" w:rsidRPr="00346EE2" w:rsidRDefault="00567B6A" w:rsidP="00FB6731">
      <w:pPr>
        <w:pStyle w:val="PreformattatoHTML"/>
        <w:numPr>
          <w:ilvl w:val="0"/>
          <w:numId w:val="2"/>
        </w:numPr>
        <w:tabs>
          <w:tab w:val="clear" w:pos="397"/>
          <w:tab w:val="num" w:pos="567"/>
        </w:tabs>
        <w:ind w:left="567" w:hanging="567"/>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la</w:t>
      </w:r>
      <w:proofErr w:type="gramEnd"/>
      <w:r w:rsidRPr="00346EE2">
        <w:rPr>
          <w:rFonts w:ascii="Candara" w:hAnsi="Candara" w:cs="Arial"/>
          <w:color w:val="000000" w:themeColor="text1"/>
          <w:sz w:val="24"/>
          <w:szCs w:val="24"/>
        </w:rPr>
        <w:t xml:space="preserve"> cancellazione, la trasformazione in forma anonima o il blocco dei dati trattati in violazione di legge, compresi quelli di cui non è necessaria la conservazione in relazione agli scopi per i quali i dati sono stati raccolti o successivamente trattati; </w:t>
      </w:r>
    </w:p>
    <w:p w14:paraId="78605BBE" w14:textId="77777777" w:rsidR="00567B6A" w:rsidRPr="00346EE2" w:rsidRDefault="00567B6A" w:rsidP="00FB6731">
      <w:pPr>
        <w:pStyle w:val="PreformattatoHTML"/>
        <w:numPr>
          <w:ilvl w:val="0"/>
          <w:numId w:val="2"/>
        </w:numPr>
        <w:tabs>
          <w:tab w:val="clear" w:pos="397"/>
          <w:tab w:val="num" w:pos="567"/>
        </w:tabs>
        <w:ind w:left="567" w:hanging="567"/>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l'attestazione</w:t>
      </w:r>
      <w:proofErr w:type="gramEnd"/>
      <w:r w:rsidRPr="00346EE2">
        <w:rPr>
          <w:rFonts w:ascii="Candara" w:hAnsi="Candara" w:cs="Arial"/>
          <w:color w:val="000000" w:themeColor="text1"/>
          <w:sz w:val="24"/>
          <w:szCs w:val="24"/>
        </w:rPr>
        <w:t xml:space="preserve"> che le operazioni di cui alle lettere a) e b) sono state portate a conoscenza, anche per quanto riguarda il loro contenuto, di coloro ai quali i dati sono stati comunicati o diffusi, eccettuato il caso in cui tale adempimento si rivela impossibile o comporta un impiego di mezzi manifestamente sproporzionato rispetto al diritto tutelato. </w:t>
      </w:r>
    </w:p>
    <w:p w14:paraId="23AC6F47" w14:textId="77777777" w:rsidR="00567B6A" w:rsidRPr="00346EE2" w:rsidRDefault="00567B6A" w:rsidP="00FB6731">
      <w:pPr>
        <w:pStyle w:val="PreformattatoHTML"/>
        <w:jc w:val="both"/>
        <w:rPr>
          <w:rFonts w:ascii="Candara" w:hAnsi="Candara" w:cs="Arial"/>
          <w:color w:val="000000" w:themeColor="text1"/>
          <w:sz w:val="24"/>
          <w:szCs w:val="24"/>
        </w:rPr>
      </w:pPr>
    </w:p>
    <w:p w14:paraId="2935B5F6" w14:textId="77777777" w:rsidR="00567B6A" w:rsidRPr="00346EE2" w:rsidRDefault="00567B6A" w:rsidP="00FB6731">
      <w:pPr>
        <w:pStyle w:val="PreformattatoHTML"/>
        <w:jc w:val="both"/>
        <w:rPr>
          <w:rFonts w:ascii="Candara" w:hAnsi="Candara"/>
          <w:color w:val="000000" w:themeColor="text1"/>
          <w:sz w:val="24"/>
          <w:szCs w:val="24"/>
        </w:rPr>
      </w:pPr>
      <w:r w:rsidRPr="00346EE2">
        <w:rPr>
          <w:rFonts w:ascii="Candara" w:hAnsi="Candara" w:cs="Arial"/>
          <w:b/>
          <w:color w:val="000000" w:themeColor="text1"/>
          <w:sz w:val="24"/>
          <w:szCs w:val="24"/>
        </w:rPr>
        <w:t xml:space="preserve">4. L'interessato ha diritto di opporsi, in tutto o in parte: </w:t>
      </w:r>
    </w:p>
    <w:p w14:paraId="0C925691" w14:textId="77777777" w:rsidR="00567B6A" w:rsidRPr="00346EE2" w:rsidRDefault="00567B6A" w:rsidP="00FB6731">
      <w:pPr>
        <w:pStyle w:val="PreformattatoHTML"/>
        <w:numPr>
          <w:ilvl w:val="0"/>
          <w:numId w:val="4"/>
        </w:numPr>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per</w:t>
      </w:r>
      <w:proofErr w:type="gramEnd"/>
      <w:r w:rsidRPr="00346EE2">
        <w:rPr>
          <w:rFonts w:ascii="Candara" w:hAnsi="Candara" w:cs="Arial"/>
          <w:color w:val="000000" w:themeColor="text1"/>
          <w:sz w:val="24"/>
          <w:szCs w:val="24"/>
        </w:rPr>
        <w:t xml:space="preserve"> motivi legittimi al trattamento dei dati personali che lo riguardano, ancorché pertinenti allo scopo della raccolta</w:t>
      </w:r>
      <w:r w:rsidR="002A5DBE" w:rsidRPr="00346EE2">
        <w:rPr>
          <w:rFonts w:ascii="Candara" w:hAnsi="Candara" w:cs="Arial"/>
          <w:color w:val="000000" w:themeColor="text1"/>
          <w:sz w:val="24"/>
          <w:szCs w:val="24"/>
        </w:rPr>
        <w:t xml:space="preserve"> e di proporre reclamo al Garante per la protezione dei dati personali nei casi previsti dal Regolamento Privacy</w:t>
      </w:r>
      <w:r w:rsidRPr="00346EE2">
        <w:rPr>
          <w:rFonts w:ascii="Candara" w:hAnsi="Candara" w:cs="Arial"/>
          <w:color w:val="000000" w:themeColor="text1"/>
          <w:sz w:val="24"/>
          <w:szCs w:val="24"/>
        </w:rPr>
        <w:t xml:space="preserve">; </w:t>
      </w:r>
    </w:p>
    <w:p w14:paraId="650FB4FE" w14:textId="77777777" w:rsidR="00567B6A" w:rsidRPr="00346EE2" w:rsidRDefault="00567B6A" w:rsidP="00FB6731">
      <w:pPr>
        <w:pStyle w:val="PreformattatoHTML"/>
        <w:numPr>
          <w:ilvl w:val="0"/>
          <w:numId w:val="4"/>
        </w:numPr>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lastRenderedPageBreak/>
        <w:t>al</w:t>
      </w:r>
      <w:proofErr w:type="gramEnd"/>
      <w:r w:rsidRPr="00346EE2">
        <w:rPr>
          <w:rFonts w:ascii="Candara" w:hAnsi="Candara" w:cs="Arial"/>
          <w:color w:val="000000" w:themeColor="text1"/>
          <w:sz w:val="24"/>
          <w:szCs w:val="24"/>
        </w:rPr>
        <w:t xml:space="preserve"> trattamento di dati personali che lo riguardano a fini di invio di materiale pubblicitario o di vendita diretta o per il compimento di ricerche di mercato o di comunicazione commerciale.</w:t>
      </w:r>
    </w:p>
    <w:p w14:paraId="269F5695" w14:textId="77777777" w:rsidR="00567B6A" w:rsidRPr="00346EE2" w:rsidRDefault="00567B6A" w:rsidP="00FB6731">
      <w:pPr>
        <w:pStyle w:val="PreformattatoHTML"/>
        <w:jc w:val="both"/>
        <w:rPr>
          <w:rFonts w:ascii="Candara" w:hAnsi="Candara" w:cs="Arial"/>
          <w:color w:val="000000" w:themeColor="text1"/>
          <w:sz w:val="24"/>
          <w:szCs w:val="24"/>
        </w:rPr>
      </w:pPr>
    </w:p>
    <w:p w14:paraId="49C95198" w14:textId="77777777" w:rsidR="00C83BFE" w:rsidRPr="00346EE2" w:rsidRDefault="00FB6731" w:rsidP="00FB6731">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 w:val="left" w:pos="1418"/>
          <w:tab w:val="left" w:pos="2127"/>
        </w:tabs>
        <w:jc w:val="both"/>
        <w:rPr>
          <w:rFonts w:ascii="Candara" w:hAnsi="Candara" w:cs="Arial"/>
          <w:b/>
          <w:color w:val="000000" w:themeColor="text1"/>
          <w:sz w:val="24"/>
          <w:szCs w:val="24"/>
          <w:lang w:val="en-GB"/>
        </w:rPr>
      </w:pPr>
      <w:r w:rsidRPr="00346EE2">
        <w:rPr>
          <w:rFonts w:ascii="Candara" w:hAnsi="Candara" w:cs="Arial"/>
          <w:b/>
          <w:color w:val="000000" w:themeColor="text1"/>
          <w:sz w:val="24"/>
          <w:szCs w:val="24"/>
        </w:rPr>
        <w:t xml:space="preserve"> </w:t>
      </w:r>
      <w:proofErr w:type="spellStart"/>
      <w:r w:rsidRPr="00346EE2">
        <w:rPr>
          <w:rFonts w:ascii="Candara" w:hAnsi="Candara" w:cs="Arial"/>
          <w:b/>
          <w:color w:val="000000" w:themeColor="text1"/>
          <w:sz w:val="24"/>
          <w:szCs w:val="24"/>
          <w:lang w:val="en-GB"/>
        </w:rPr>
        <w:t>Allegato</w:t>
      </w:r>
      <w:proofErr w:type="spellEnd"/>
      <w:r w:rsidRPr="00346EE2">
        <w:rPr>
          <w:rFonts w:ascii="Candara" w:hAnsi="Candara" w:cs="Arial"/>
          <w:b/>
          <w:color w:val="000000" w:themeColor="text1"/>
          <w:sz w:val="24"/>
          <w:szCs w:val="24"/>
          <w:lang w:val="en-GB"/>
        </w:rPr>
        <w:t xml:space="preserve"> 2 - </w:t>
      </w:r>
      <w:proofErr w:type="spellStart"/>
      <w:r w:rsidRPr="00346EE2">
        <w:rPr>
          <w:rFonts w:ascii="Candara" w:hAnsi="Candara" w:cs="Arial"/>
          <w:b/>
          <w:color w:val="000000" w:themeColor="text1"/>
          <w:sz w:val="24"/>
          <w:szCs w:val="24"/>
          <w:lang w:val="en-GB"/>
        </w:rPr>
        <w:t>inglese</w:t>
      </w:r>
      <w:proofErr w:type="spellEnd"/>
    </w:p>
    <w:p w14:paraId="4B4C084A" w14:textId="77777777" w:rsidR="00C83BFE" w:rsidRPr="00346EE2" w:rsidRDefault="00C83BFE" w:rsidP="00FB6731">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 w:val="left" w:pos="1418"/>
          <w:tab w:val="left" w:pos="2127"/>
        </w:tabs>
        <w:jc w:val="both"/>
        <w:rPr>
          <w:rFonts w:ascii="Candara" w:hAnsi="Candara" w:cs="Arial"/>
          <w:b/>
          <w:color w:val="000000" w:themeColor="text1"/>
          <w:sz w:val="24"/>
          <w:szCs w:val="24"/>
          <w:lang w:val="en-GB"/>
        </w:rPr>
      </w:pPr>
    </w:p>
    <w:p w14:paraId="3EE6D114" w14:textId="77777777" w:rsidR="00C83BFE" w:rsidRPr="00346EE2" w:rsidRDefault="0017112D" w:rsidP="00FB6731">
      <w:pPr>
        <w:pStyle w:val="PreformattatoHTML"/>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Par. 15 and following of Regulation (EU) 2016/679:</w:t>
      </w:r>
      <w:r w:rsidRPr="00346EE2">
        <w:rPr>
          <w:rFonts w:ascii="Candara" w:hAnsi="Candara" w:cs="Arial"/>
          <w:b/>
          <w:color w:val="000000" w:themeColor="text1"/>
          <w:sz w:val="24"/>
          <w:szCs w:val="24"/>
          <w:u w:val="single"/>
          <w:lang w:val="en-GB"/>
        </w:rPr>
        <w:t xml:space="preserve"> </w:t>
      </w:r>
      <w:r w:rsidR="00C83BFE" w:rsidRPr="00346EE2">
        <w:rPr>
          <w:rFonts w:ascii="Candara" w:hAnsi="Candara" w:cs="Arial"/>
          <w:b/>
          <w:color w:val="000000" w:themeColor="text1"/>
          <w:sz w:val="24"/>
          <w:szCs w:val="24"/>
          <w:u w:val="single"/>
          <w:lang w:val="en-GB"/>
        </w:rPr>
        <w:t>Right to access your personal details and other rights</w:t>
      </w:r>
    </w:p>
    <w:p w14:paraId="37EFD012" w14:textId="77777777" w:rsidR="00C83BFE" w:rsidRPr="00346EE2" w:rsidRDefault="00C83BFE" w:rsidP="00FB6731">
      <w:pPr>
        <w:pStyle w:val="PreformattatoHTML"/>
        <w:jc w:val="both"/>
        <w:rPr>
          <w:rFonts w:ascii="Candara" w:hAnsi="Candara" w:cs="Arial"/>
          <w:b/>
          <w:color w:val="000000" w:themeColor="text1"/>
          <w:sz w:val="24"/>
          <w:szCs w:val="24"/>
          <w:u w:val="single"/>
          <w:lang w:val="en-GB"/>
        </w:rPr>
      </w:pPr>
    </w:p>
    <w:p w14:paraId="060E1A49" w14:textId="77777777" w:rsidR="00C83BFE" w:rsidRPr="00346EE2" w:rsidRDefault="00C83BFE" w:rsidP="00FB6731">
      <w:pPr>
        <w:pStyle w:val="PreformattatoHTML"/>
        <w:jc w:val="both"/>
        <w:rPr>
          <w:rFonts w:ascii="Candara" w:hAnsi="Candara"/>
          <w:color w:val="000000" w:themeColor="text1"/>
          <w:sz w:val="24"/>
          <w:szCs w:val="24"/>
          <w:lang w:val="en-US"/>
        </w:rPr>
      </w:pPr>
      <w:r w:rsidRPr="00346EE2">
        <w:rPr>
          <w:rFonts w:ascii="Candara" w:hAnsi="Candara" w:cs="Arial"/>
          <w:b/>
          <w:color w:val="000000" w:themeColor="text1"/>
          <w:sz w:val="24"/>
          <w:szCs w:val="24"/>
          <w:lang w:val="en-GB"/>
        </w:rPr>
        <w:t xml:space="preserve">1. The concerned person is entitled to obtain a confirmation that his/her personal details are - or </w:t>
      </w:r>
      <w:proofErr w:type="gramStart"/>
      <w:r w:rsidRPr="00346EE2">
        <w:rPr>
          <w:rFonts w:ascii="Candara" w:hAnsi="Candara" w:cs="Arial"/>
          <w:b/>
          <w:color w:val="000000" w:themeColor="text1"/>
          <w:sz w:val="24"/>
          <w:szCs w:val="24"/>
          <w:lang w:val="en-GB"/>
        </w:rPr>
        <w:t>are not being processed</w:t>
      </w:r>
      <w:proofErr w:type="gramEnd"/>
      <w:r w:rsidRPr="00346EE2">
        <w:rPr>
          <w:rFonts w:ascii="Candara" w:hAnsi="Candara" w:cs="Arial"/>
          <w:b/>
          <w:color w:val="000000" w:themeColor="text1"/>
          <w:sz w:val="24"/>
          <w:szCs w:val="24"/>
          <w:lang w:val="en-GB"/>
        </w:rPr>
        <w:t xml:space="preserve"> - even though these details have not been registered yet, and to obtain their communication in intelligible form.</w:t>
      </w:r>
    </w:p>
    <w:p w14:paraId="66130A87" w14:textId="77777777" w:rsidR="00C83BFE" w:rsidRPr="00346EE2" w:rsidRDefault="00C83BFE" w:rsidP="00FB6731">
      <w:pPr>
        <w:pStyle w:val="PreformattatoHTML"/>
        <w:jc w:val="both"/>
        <w:rPr>
          <w:rFonts w:ascii="Candara" w:hAnsi="Candara" w:cs="Arial"/>
          <w:b/>
          <w:color w:val="000000" w:themeColor="text1"/>
          <w:sz w:val="24"/>
          <w:szCs w:val="24"/>
          <w:lang w:val="en-GB"/>
        </w:rPr>
      </w:pPr>
    </w:p>
    <w:p w14:paraId="0387DD19" w14:textId="77777777" w:rsidR="00C83BFE" w:rsidRPr="00346EE2" w:rsidRDefault="00C83BFE" w:rsidP="00FB6731">
      <w:pPr>
        <w:pStyle w:val="PreformattatoHTML"/>
        <w:jc w:val="both"/>
        <w:rPr>
          <w:rFonts w:ascii="Candara" w:hAnsi="Candara"/>
          <w:color w:val="000000" w:themeColor="text1"/>
          <w:sz w:val="24"/>
          <w:szCs w:val="24"/>
          <w:lang w:val="en-US"/>
        </w:rPr>
      </w:pPr>
      <w:r w:rsidRPr="00346EE2">
        <w:rPr>
          <w:rFonts w:ascii="Candara" w:hAnsi="Candara" w:cs="Arial"/>
          <w:b/>
          <w:color w:val="000000" w:themeColor="text1"/>
          <w:sz w:val="24"/>
          <w:szCs w:val="24"/>
          <w:lang w:val="en-GB"/>
        </w:rPr>
        <w:t xml:space="preserve">2. The concerned person is entitled to obtain information about: </w:t>
      </w:r>
    </w:p>
    <w:p w14:paraId="0E39CBD2" w14:textId="77777777" w:rsidR="00C83BFE" w:rsidRPr="00346EE2" w:rsidRDefault="00C83BFE" w:rsidP="00FB6731">
      <w:pPr>
        <w:pStyle w:val="PreformattatoHTML"/>
        <w:numPr>
          <w:ilvl w:val="0"/>
          <w:numId w:val="1"/>
        </w:numPr>
        <w:tabs>
          <w:tab w:val="clear" w:pos="340"/>
          <w:tab w:val="num" w:pos="567"/>
        </w:tabs>
        <w:ind w:left="567" w:hanging="567"/>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The origin of personal details; </w:t>
      </w:r>
    </w:p>
    <w:p w14:paraId="5A4CF28E" w14:textId="77777777" w:rsidR="00C83BFE" w:rsidRPr="00346EE2" w:rsidRDefault="00C83BFE" w:rsidP="00FB6731">
      <w:pPr>
        <w:pStyle w:val="PreformattatoHTML"/>
        <w:numPr>
          <w:ilvl w:val="0"/>
          <w:numId w:val="1"/>
        </w:numPr>
        <w:tabs>
          <w:tab w:val="clear" w:pos="340"/>
          <w:tab w:val="num" w:pos="567"/>
        </w:tabs>
        <w:ind w:left="567" w:hanging="567"/>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The purposes and modes of the processing; </w:t>
      </w:r>
    </w:p>
    <w:p w14:paraId="5502256D" w14:textId="77777777" w:rsidR="00C83BFE" w:rsidRPr="00346EE2" w:rsidRDefault="00C83BFE" w:rsidP="00FB6731">
      <w:pPr>
        <w:pStyle w:val="PreformattatoHTML"/>
        <w:numPr>
          <w:ilvl w:val="0"/>
          <w:numId w:val="1"/>
        </w:numPr>
        <w:tabs>
          <w:tab w:val="clear" w:pos="340"/>
          <w:tab w:val="num" w:pos="567"/>
        </w:tabs>
        <w:ind w:left="567" w:hanging="567"/>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The logic applied in case the processing is carried out through computerized systems; </w:t>
      </w:r>
    </w:p>
    <w:p w14:paraId="4E629965" w14:textId="77777777" w:rsidR="00C83BFE" w:rsidRPr="00346EE2" w:rsidRDefault="00C83BFE" w:rsidP="00FB6731">
      <w:pPr>
        <w:pStyle w:val="PreformattatoHTML"/>
        <w:numPr>
          <w:ilvl w:val="0"/>
          <w:numId w:val="1"/>
        </w:numPr>
        <w:tabs>
          <w:tab w:val="clear" w:pos="340"/>
          <w:tab w:val="num" w:pos="567"/>
        </w:tabs>
        <w:ind w:left="567" w:hanging="567"/>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The personal details of the Manager, of the persons in charge and of the representative designated as per Par. 5, Art. 2; </w:t>
      </w:r>
    </w:p>
    <w:p w14:paraId="37A38684" w14:textId="77777777" w:rsidR="00C83BFE" w:rsidRPr="00346EE2" w:rsidRDefault="00C83BFE" w:rsidP="00FB6731">
      <w:pPr>
        <w:pStyle w:val="PreformattatoHTML"/>
        <w:numPr>
          <w:ilvl w:val="0"/>
          <w:numId w:val="1"/>
        </w:numPr>
        <w:tabs>
          <w:tab w:val="clear" w:pos="340"/>
          <w:tab w:val="num" w:pos="567"/>
        </w:tabs>
        <w:ind w:left="567" w:hanging="567"/>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The parties or categories to whom the personal details </w:t>
      </w:r>
      <w:proofErr w:type="gramStart"/>
      <w:r w:rsidRPr="00346EE2">
        <w:rPr>
          <w:rFonts w:ascii="Candara" w:hAnsi="Candara" w:cs="Arial"/>
          <w:color w:val="000000" w:themeColor="text1"/>
          <w:sz w:val="24"/>
          <w:szCs w:val="24"/>
          <w:lang w:val="en-GB"/>
        </w:rPr>
        <w:t>may be communicated</w:t>
      </w:r>
      <w:proofErr w:type="gramEnd"/>
      <w:r w:rsidRPr="00346EE2">
        <w:rPr>
          <w:rFonts w:ascii="Candara" w:hAnsi="Candara" w:cs="Arial"/>
          <w:color w:val="000000" w:themeColor="text1"/>
          <w:sz w:val="24"/>
          <w:szCs w:val="24"/>
          <w:lang w:val="en-GB"/>
        </w:rPr>
        <w:t xml:space="preserve"> or that may gain knowledge as designated representatives inside the State borders, persons in charge or appointees. </w:t>
      </w:r>
    </w:p>
    <w:p w14:paraId="176C5317" w14:textId="77777777" w:rsidR="00C83BFE" w:rsidRPr="00346EE2" w:rsidRDefault="00C83BFE" w:rsidP="00FB6731">
      <w:pPr>
        <w:pStyle w:val="PreformattatoHTML"/>
        <w:jc w:val="both"/>
        <w:rPr>
          <w:rFonts w:ascii="Candara" w:hAnsi="Candara" w:cs="Arial"/>
          <w:color w:val="000000" w:themeColor="text1"/>
          <w:sz w:val="24"/>
          <w:szCs w:val="24"/>
          <w:lang w:val="en-GB"/>
        </w:rPr>
      </w:pPr>
    </w:p>
    <w:p w14:paraId="31BC6ABB" w14:textId="77777777" w:rsidR="00C83BFE" w:rsidRPr="00346EE2" w:rsidRDefault="00C83BFE" w:rsidP="00FB6731">
      <w:pPr>
        <w:pStyle w:val="PreformattatoHTML"/>
        <w:jc w:val="both"/>
        <w:rPr>
          <w:rFonts w:ascii="Candara" w:hAnsi="Candara"/>
          <w:color w:val="000000" w:themeColor="text1"/>
          <w:sz w:val="24"/>
          <w:szCs w:val="24"/>
          <w:lang w:val="en-US"/>
        </w:rPr>
      </w:pPr>
      <w:r w:rsidRPr="00346EE2">
        <w:rPr>
          <w:rFonts w:ascii="Candara" w:hAnsi="Candara" w:cs="Arial"/>
          <w:b/>
          <w:color w:val="000000" w:themeColor="text1"/>
          <w:sz w:val="24"/>
          <w:szCs w:val="24"/>
          <w:lang w:val="en-GB"/>
        </w:rPr>
        <w:t xml:space="preserve">3. The concerned person is entitled to obtain: </w:t>
      </w:r>
    </w:p>
    <w:p w14:paraId="24574574" w14:textId="77777777" w:rsidR="00C83BFE" w:rsidRPr="00346EE2" w:rsidRDefault="00C83BFE" w:rsidP="00FB6731">
      <w:pPr>
        <w:pStyle w:val="PreformattatoHTML"/>
        <w:numPr>
          <w:ilvl w:val="0"/>
          <w:numId w:val="2"/>
        </w:numPr>
        <w:tabs>
          <w:tab w:val="clear" w:pos="397"/>
          <w:tab w:val="num" w:pos="567"/>
        </w:tabs>
        <w:ind w:left="567" w:hanging="567"/>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The updating, the amendment, or, if so required, the integration of the details; </w:t>
      </w:r>
    </w:p>
    <w:p w14:paraId="43102B7D" w14:textId="77777777" w:rsidR="00C83BFE" w:rsidRPr="00346EE2" w:rsidRDefault="00C83BFE" w:rsidP="00FB6731">
      <w:pPr>
        <w:pStyle w:val="PreformattatoHTML"/>
        <w:numPr>
          <w:ilvl w:val="0"/>
          <w:numId w:val="2"/>
        </w:numPr>
        <w:tabs>
          <w:tab w:val="clear" w:pos="397"/>
          <w:tab w:val="num" w:pos="567"/>
        </w:tabs>
        <w:ind w:left="567" w:hanging="567"/>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The cancellation, the transformation into anonymous form or the stoppage of the detail processing in case it infringes the law, including those which do not require filing with respect to the purposes for which such details were collected and subsequently processed; </w:t>
      </w:r>
    </w:p>
    <w:p w14:paraId="5E6124AA" w14:textId="77777777" w:rsidR="00C83BFE" w:rsidRPr="00346EE2" w:rsidRDefault="00C83BFE" w:rsidP="00FB6731">
      <w:pPr>
        <w:pStyle w:val="PreformattatoHTML"/>
        <w:numPr>
          <w:ilvl w:val="0"/>
          <w:numId w:val="2"/>
        </w:numPr>
        <w:tabs>
          <w:tab w:val="clear" w:pos="397"/>
          <w:tab w:val="num" w:pos="567"/>
        </w:tabs>
        <w:ind w:left="567" w:hanging="567"/>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A declaration that the persons to whom the details have been notified or sent out have been made aware of the operations indicated at point a) and b) concerning their contents, except in the case such notification results impossible or requires the use of means that are clearly disproportioned with respect to the protection of the right. </w:t>
      </w:r>
    </w:p>
    <w:p w14:paraId="4FC867D2" w14:textId="77777777" w:rsidR="00C83BFE" w:rsidRPr="00346EE2" w:rsidRDefault="00C83BFE" w:rsidP="00FB6731">
      <w:pPr>
        <w:pStyle w:val="PreformattatoHTML"/>
        <w:jc w:val="both"/>
        <w:rPr>
          <w:rFonts w:ascii="Candara" w:hAnsi="Candara" w:cs="Arial"/>
          <w:color w:val="000000" w:themeColor="text1"/>
          <w:sz w:val="24"/>
          <w:szCs w:val="24"/>
          <w:lang w:val="en-GB"/>
        </w:rPr>
      </w:pPr>
    </w:p>
    <w:p w14:paraId="5643C9DD" w14:textId="77777777" w:rsidR="00C83BFE" w:rsidRPr="00346EE2" w:rsidRDefault="00C83BFE" w:rsidP="00FB6731">
      <w:pPr>
        <w:pStyle w:val="PreformattatoHTML"/>
        <w:jc w:val="both"/>
        <w:rPr>
          <w:rFonts w:ascii="Candara" w:hAnsi="Candara"/>
          <w:color w:val="000000" w:themeColor="text1"/>
          <w:sz w:val="24"/>
          <w:szCs w:val="24"/>
          <w:lang w:val="en-US"/>
        </w:rPr>
      </w:pPr>
      <w:r w:rsidRPr="00346EE2">
        <w:rPr>
          <w:rFonts w:ascii="Candara" w:hAnsi="Candara" w:cs="Arial"/>
          <w:b/>
          <w:color w:val="000000" w:themeColor="text1"/>
          <w:sz w:val="24"/>
          <w:szCs w:val="24"/>
          <w:lang w:val="en-GB"/>
        </w:rPr>
        <w:t xml:space="preserve">4. The concerned person is entitled to partly o entirely oppose: </w:t>
      </w:r>
    </w:p>
    <w:p w14:paraId="01A416AE" w14:textId="77777777" w:rsidR="00C83BFE" w:rsidRPr="00346EE2" w:rsidRDefault="00C83BFE" w:rsidP="00AD58AC">
      <w:pPr>
        <w:pStyle w:val="PreformattatoHTML"/>
        <w:numPr>
          <w:ilvl w:val="0"/>
          <w:numId w:val="7"/>
        </w:numPr>
        <w:tabs>
          <w:tab w:val="clear" w:pos="916"/>
          <w:tab w:val="left" w:pos="709"/>
        </w:tabs>
        <w:ind w:left="709" w:hanging="425"/>
        <w:jc w:val="both"/>
        <w:rPr>
          <w:rFonts w:ascii="Candara" w:hAnsi="Candara" w:cs="Arial"/>
          <w:color w:val="000000" w:themeColor="text1"/>
          <w:sz w:val="24"/>
          <w:szCs w:val="24"/>
          <w:lang w:val="en-GB"/>
        </w:rPr>
      </w:pPr>
      <w:r w:rsidRPr="00346EE2">
        <w:rPr>
          <w:rFonts w:ascii="Candara" w:hAnsi="Candara" w:cs="Arial"/>
          <w:color w:val="000000" w:themeColor="text1"/>
          <w:sz w:val="24"/>
          <w:szCs w:val="24"/>
          <w:lang w:val="en-GB"/>
        </w:rPr>
        <w:t>The processing of his/her personal details for legitimate reasons, even though they are pertinent with the purpose of the collection</w:t>
      </w:r>
      <w:r w:rsidR="00AD58AC" w:rsidRPr="00346EE2">
        <w:rPr>
          <w:rFonts w:ascii="Candara" w:hAnsi="Candara" w:cs="Arial"/>
          <w:color w:val="000000" w:themeColor="text1"/>
          <w:sz w:val="24"/>
          <w:szCs w:val="24"/>
          <w:lang w:val="en-GB"/>
        </w:rPr>
        <w:t xml:space="preserve"> and propose a claim to the </w:t>
      </w:r>
      <w:r w:rsidR="00F97D51" w:rsidRPr="00346EE2">
        <w:rPr>
          <w:rFonts w:ascii="Candara" w:hAnsi="Candara" w:cs="Arial"/>
          <w:color w:val="000000" w:themeColor="text1"/>
          <w:sz w:val="24"/>
          <w:szCs w:val="24"/>
          <w:lang w:val="en-GB"/>
        </w:rPr>
        <w:t>Supervisory Authority</w:t>
      </w:r>
      <w:r w:rsidR="00AD58AC" w:rsidRPr="00346EE2">
        <w:rPr>
          <w:rFonts w:ascii="Candara" w:hAnsi="Candara" w:cs="Arial"/>
          <w:color w:val="000000" w:themeColor="text1"/>
          <w:sz w:val="24"/>
          <w:szCs w:val="24"/>
          <w:lang w:val="en-GB"/>
        </w:rPr>
        <w:t xml:space="preserve"> for the protection of personal data in the cases provided by the Privacy Regulations</w:t>
      </w:r>
      <w:r w:rsidRPr="00346EE2">
        <w:rPr>
          <w:rFonts w:ascii="Candara" w:hAnsi="Candara" w:cs="Arial"/>
          <w:color w:val="000000" w:themeColor="text1"/>
          <w:sz w:val="24"/>
          <w:szCs w:val="24"/>
          <w:lang w:val="en-GB"/>
        </w:rPr>
        <w:t xml:space="preserve">; </w:t>
      </w:r>
    </w:p>
    <w:p w14:paraId="0F06BA33" w14:textId="77777777" w:rsidR="00C83BFE" w:rsidRPr="00346EE2" w:rsidRDefault="00C83BFE" w:rsidP="00AD58AC">
      <w:pPr>
        <w:pStyle w:val="PreformattatoHTML"/>
        <w:numPr>
          <w:ilvl w:val="0"/>
          <w:numId w:val="7"/>
        </w:numPr>
        <w:tabs>
          <w:tab w:val="clear" w:pos="916"/>
          <w:tab w:val="left" w:pos="709"/>
        </w:tabs>
        <w:ind w:left="709" w:hanging="425"/>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The processing of his/her personal details required for purposes of business information or dispatching advertising or other direct sales material or for the completion of market research or interactive business communication.</w:t>
      </w:r>
    </w:p>
    <w:p w14:paraId="1021F7B8" w14:textId="77777777" w:rsidR="00C83BFE" w:rsidRPr="00346EE2" w:rsidRDefault="00C83BFE" w:rsidP="00FB6731">
      <w:pPr>
        <w:pStyle w:val="PreformattatoHTML"/>
        <w:jc w:val="both"/>
        <w:rPr>
          <w:rFonts w:ascii="Candara" w:hAnsi="Candara" w:cs="Arial"/>
          <w:color w:val="000000" w:themeColor="text1"/>
          <w:sz w:val="24"/>
          <w:szCs w:val="24"/>
          <w:lang w:val="en-GB"/>
        </w:rPr>
      </w:pPr>
    </w:p>
    <w:p w14:paraId="02290DE0" w14:textId="77777777" w:rsidR="00C83BFE" w:rsidRPr="00346EE2" w:rsidRDefault="00C83BFE" w:rsidP="00FB6731">
      <w:pPr>
        <w:pStyle w:val="PreformattatoHTML"/>
        <w:jc w:val="both"/>
        <w:rPr>
          <w:rFonts w:ascii="Candara" w:hAnsi="Candara" w:cs="Arial"/>
          <w:color w:val="000000" w:themeColor="text1"/>
          <w:sz w:val="24"/>
          <w:szCs w:val="24"/>
          <w:lang w:val="en-GB"/>
        </w:rPr>
      </w:pPr>
    </w:p>
    <w:p w14:paraId="7C05F2CC" w14:textId="77777777" w:rsidR="00567B6A" w:rsidRPr="00346EE2" w:rsidRDefault="000C05E4" w:rsidP="00FB6731">
      <w:pPr>
        <w:pStyle w:val="PreformattatoHTML"/>
        <w:pageBreakBefore/>
        <w:jc w:val="both"/>
        <w:rPr>
          <w:rFonts w:ascii="Candara" w:hAnsi="Candara"/>
          <w:color w:val="000000" w:themeColor="text1"/>
          <w:sz w:val="24"/>
          <w:szCs w:val="24"/>
        </w:rPr>
      </w:pPr>
      <w:r w:rsidRPr="00346EE2">
        <w:rPr>
          <w:rFonts w:ascii="Candara" w:hAnsi="Candara" w:cs="Arial"/>
          <w:b/>
          <w:color w:val="000000" w:themeColor="text1"/>
          <w:sz w:val="24"/>
          <w:szCs w:val="24"/>
        </w:rPr>
        <w:lastRenderedPageBreak/>
        <w:t>Allegato 3</w:t>
      </w:r>
      <w:r w:rsidR="00FB6731" w:rsidRPr="00346EE2">
        <w:rPr>
          <w:rFonts w:ascii="Candara" w:hAnsi="Candara" w:cs="Arial"/>
          <w:b/>
          <w:color w:val="000000" w:themeColor="text1"/>
          <w:sz w:val="24"/>
          <w:szCs w:val="24"/>
        </w:rPr>
        <w:t xml:space="preserve"> – Italiano </w:t>
      </w:r>
    </w:p>
    <w:p w14:paraId="0B4068F3" w14:textId="77777777" w:rsidR="00567B6A" w:rsidRPr="00346EE2" w:rsidRDefault="00567B6A" w:rsidP="00FB6731">
      <w:pPr>
        <w:pStyle w:val="PreformattatoHTML"/>
        <w:jc w:val="both"/>
        <w:rPr>
          <w:rFonts w:ascii="Candara" w:hAnsi="Candara" w:cs="Arial"/>
          <w:b/>
          <w:color w:val="000000" w:themeColor="text1"/>
          <w:sz w:val="24"/>
          <w:szCs w:val="24"/>
        </w:rPr>
      </w:pPr>
    </w:p>
    <w:p w14:paraId="4106E335" w14:textId="77777777" w:rsidR="00567B6A" w:rsidRPr="00346EE2" w:rsidRDefault="000C05E4" w:rsidP="00FB6731">
      <w:pPr>
        <w:pStyle w:val="PreformattatoHTML"/>
        <w:jc w:val="both"/>
        <w:rPr>
          <w:rFonts w:ascii="Candara" w:hAnsi="Candara"/>
          <w:color w:val="000000" w:themeColor="text1"/>
          <w:sz w:val="24"/>
          <w:szCs w:val="24"/>
        </w:rPr>
      </w:pPr>
      <w:r w:rsidRPr="00346EE2">
        <w:rPr>
          <w:rFonts w:ascii="Candara" w:hAnsi="Candara" w:cs="Arial"/>
          <w:b/>
          <w:color w:val="000000" w:themeColor="text1"/>
          <w:sz w:val="24"/>
          <w:szCs w:val="24"/>
        </w:rPr>
        <w:t>Acquisizione</w:t>
      </w:r>
      <w:r w:rsidR="00567B6A" w:rsidRPr="00346EE2">
        <w:rPr>
          <w:rFonts w:ascii="Candara" w:hAnsi="Candara" w:cs="Arial"/>
          <w:b/>
          <w:color w:val="000000" w:themeColor="text1"/>
          <w:sz w:val="24"/>
          <w:szCs w:val="24"/>
        </w:rPr>
        <w:t xml:space="preserve"> di consenso da personalizzare con il nome </w:t>
      </w:r>
      <w:r w:rsidRPr="00346EE2">
        <w:rPr>
          <w:rFonts w:ascii="Candara" w:hAnsi="Candara" w:cs="Arial"/>
          <w:b/>
          <w:color w:val="000000" w:themeColor="text1"/>
          <w:sz w:val="24"/>
          <w:szCs w:val="24"/>
        </w:rPr>
        <w:t>dell’agriturismo</w:t>
      </w:r>
      <w:r w:rsidR="00567B6A" w:rsidRPr="00346EE2">
        <w:rPr>
          <w:rFonts w:ascii="Candara" w:hAnsi="Candara" w:cs="Arial"/>
          <w:b/>
          <w:color w:val="000000" w:themeColor="text1"/>
          <w:sz w:val="24"/>
          <w:szCs w:val="24"/>
        </w:rPr>
        <w:t xml:space="preserve"> e da fare compilare a tutti i clienti – </w:t>
      </w:r>
      <w:r w:rsidR="00567B6A" w:rsidRPr="00346EE2">
        <w:rPr>
          <w:rFonts w:ascii="Candara" w:hAnsi="Candara" w:cs="Arial"/>
          <w:b/>
          <w:color w:val="000000" w:themeColor="text1"/>
          <w:sz w:val="24"/>
          <w:szCs w:val="24"/>
          <w:u w:val="single"/>
        </w:rPr>
        <w:t xml:space="preserve">DA CONSERVARE </w:t>
      </w:r>
    </w:p>
    <w:p w14:paraId="4047332F" w14:textId="77777777" w:rsidR="00567B6A" w:rsidRPr="00346EE2" w:rsidRDefault="00567B6A" w:rsidP="00FB6731">
      <w:pPr>
        <w:pStyle w:val="PreformattatoHTML"/>
        <w:jc w:val="both"/>
        <w:rPr>
          <w:rFonts w:ascii="Candara" w:hAnsi="Candara" w:cs="Arial"/>
          <w:b/>
          <w:color w:val="000000" w:themeColor="text1"/>
          <w:sz w:val="24"/>
          <w:szCs w:val="24"/>
          <w:u w:val="single"/>
        </w:rPr>
      </w:pPr>
    </w:p>
    <w:p w14:paraId="06835E21" w14:textId="77777777" w:rsidR="000C05E4" w:rsidRPr="00346EE2" w:rsidRDefault="000C05E4" w:rsidP="00FB6731">
      <w:pPr>
        <w:pStyle w:val="PreformattatoHTML"/>
        <w:jc w:val="both"/>
        <w:rPr>
          <w:rFonts w:ascii="Candara" w:hAnsi="Candara" w:cs="Arial"/>
          <w:color w:val="000000" w:themeColor="text1"/>
          <w:sz w:val="24"/>
          <w:szCs w:val="24"/>
        </w:rPr>
      </w:pPr>
      <w:r w:rsidRPr="00346EE2">
        <w:rPr>
          <w:rFonts w:ascii="Candara" w:hAnsi="Candara" w:cs="Arial"/>
          <w:color w:val="000000" w:themeColor="text1"/>
          <w:sz w:val="24"/>
          <w:szCs w:val="24"/>
        </w:rPr>
        <w:t>AGRITURISMO…</w:t>
      </w:r>
      <w:proofErr w:type="gramStart"/>
      <w:r w:rsidRPr="00346EE2">
        <w:rPr>
          <w:rFonts w:ascii="Candara" w:hAnsi="Candara" w:cs="Arial"/>
          <w:color w:val="000000" w:themeColor="text1"/>
          <w:sz w:val="24"/>
          <w:szCs w:val="24"/>
        </w:rPr>
        <w:t>…….</w:t>
      </w:r>
      <w:proofErr w:type="gramEnd"/>
      <w:r w:rsidRPr="00346EE2">
        <w:rPr>
          <w:rFonts w:ascii="Candara" w:hAnsi="Candara" w:cs="Arial"/>
          <w:color w:val="000000" w:themeColor="text1"/>
          <w:sz w:val="24"/>
          <w:szCs w:val="24"/>
        </w:rPr>
        <w:t>.</w:t>
      </w:r>
    </w:p>
    <w:p w14:paraId="78BED979" w14:textId="77777777" w:rsidR="000C05E4" w:rsidRPr="00346EE2" w:rsidRDefault="000C05E4" w:rsidP="00FB6731">
      <w:pPr>
        <w:pStyle w:val="PreformattatoHTML"/>
        <w:jc w:val="both"/>
        <w:rPr>
          <w:rFonts w:ascii="Candara" w:hAnsi="Candara" w:cs="Arial"/>
          <w:color w:val="000000" w:themeColor="text1"/>
          <w:sz w:val="24"/>
          <w:szCs w:val="24"/>
        </w:rPr>
      </w:pPr>
    </w:p>
    <w:p w14:paraId="4CA9EDB8" w14:textId="77777777" w:rsidR="00567B6A" w:rsidRPr="00346EE2" w:rsidRDefault="00567B6A" w:rsidP="008D39A5">
      <w:pPr>
        <w:pStyle w:val="PreformattatoHTML"/>
        <w:jc w:val="both"/>
        <w:rPr>
          <w:rFonts w:ascii="Candara" w:hAnsi="Candara"/>
          <w:color w:val="000000" w:themeColor="text1"/>
          <w:sz w:val="24"/>
          <w:szCs w:val="24"/>
        </w:rPr>
      </w:pPr>
      <w:r w:rsidRPr="00346EE2">
        <w:rPr>
          <w:rFonts w:ascii="Candara" w:hAnsi="Candara" w:cs="Arial"/>
          <w:color w:val="000000" w:themeColor="text1"/>
          <w:sz w:val="24"/>
          <w:szCs w:val="24"/>
        </w:rPr>
        <w:t xml:space="preserve">Gentile </w:t>
      </w:r>
      <w:r w:rsidR="000C05E4" w:rsidRPr="00346EE2">
        <w:rPr>
          <w:rFonts w:ascii="Candara" w:hAnsi="Candara" w:cs="Arial"/>
          <w:color w:val="000000" w:themeColor="text1"/>
          <w:sz w:val="24"/>
          <w:szCs w:val="24"/>
        </w:rPr>
        <w:t>Ospite</w:t>
      </w:r>
    </w:p>
    <w:p w14:paraId="2E1181F0" w14:textId="77777777" w:rsidR="00567B6A" w:rsidRPr="00346EE2" w:rsidRDefault="00567B6A" w:rsidP="008D39A5">
      <w:pPr>
        <w:pStyle w:val="PreformattatoHTML"/>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desideriamo</w:t>
      </w:r>
      <w:proofErr w:type="gramEnd"/>
      <w:r w:rsidRPr="00346EE2">
        <w:rPr>
          <w:rFonts w:ascii="Candara" w:hAnsi="Candara" w:cs="Arial"/>
          <w:color w:val="000000" w:themeColor="text1"/>
          <w:sz w:val="24"/>
          <w:szCs w:val="24"/>
        </w:rPr>
        <w:t xml:space="preserve"> informarla, ai sensi dell’articolo 13 del Codice sulla privacy (D. </w:t>
      </w:r>
      <w:proofErr w:type="spellStart"/>
      <w:r w:rsidRPr="00346EE2">
        <w:rPr>
          <w:rFonts w:ascii="Candara" w:hAnsi="Candara" w:cs="Arial"/>
          <w:color w:val="000000" w:themeColor="text1"/>
          <w:sz w:val="24"/>
          <w:szCs w:val="24"/>
        </w:rPr>
        <w:t>L</w:t>
      </w:r>
      <w:r w:rsidR="00C67D4E" w:rsidRPr="00346EE2">
        <w:rPr>
          <w:rFonts w:ascii="Candara" w:hAnsi="Candara" w:cs="Arial"/>
          <w:color w:val="000000" w:themeColor="text1"/>
          <w:sz w:val="24"/>
          <w:szCs w:val="24"/>
        </w:rPr>
        <w:t>g</w:t>
      </w:r>
      <w:r w:rsidRPr="00346EE2">
        <w:rPr>
          <w:rFonts w:ascii="Candara" w:hAnsi="Candara" w:cs="Arial"/>
          <w:color w:val="000000" w:themeColor="text1"/>
          <w:sz w:val="24"/>
          <w:szCs w:val="24"/>
        </w:rPr>
        <w:t>s</w:t>
      </w:r>
      <w:proofErr w:type="spellEnd"/>
      <w:r w:rsidRPr="00346EE2">
        <w:rPr>
          <w:rFonts w:ascii="Candara" w:hAnsi="Candara" w:cs="Arial"/>
          <w:color w:val="000000" w:themeColor="text1"/>
          <w:sz w:val="24"/>
          <w:szCs w:val="24"/>
        </w:rPr>
        <w:t>.</w:t>
      </w:r>
      <w:r w:rsidR="008D39A5" w:rsidRPr="00346EE2">
        <w:rPr>
          <w:rFonts w:ascii="Candara" w:hAnsi="Candara" w:cs="Arial"/>
          <w:color w:val="000000" w:themeColor="text1"/>
          <w:sz w:val="24"/>
          <w:szCs w:val="24"/>
        </w:rPr>
        <w:t xml:space="preserve"> </w:t>
      </w:r>
      <w:r w:rsidRPr="00346EE2">
        <w:rPr>
          <w:rFonts w:ascii="Candara" w:hAnsi="Candara" w:cs="Arial"/>
          <w:color w:val="000000" w:themeColor="text1"/>
          <w:sz w:val="24"/>
          <w:szCs w:val="24"/>
        </w:rPr>
        <w:t>196/2003)</w:t>
      </w:r>
      <w:r w:rsidR="00C67D4E" w:rsidRPr="00346EE2">
        <w:rPr>
          <w:rFonts w:ascii="Candara" w:hAnsi="Candara" w:cs="Arial"/>
          <w:color w:val="000000" w:themeColor="text1"/>
          <w:sz w:val="24"/>
          <w:szCs w:val="24"/>
        </w:rPr>
        <w:t xml:space="preserve"> e del Regolamento (UE) 679/2016 (il “Regolamento”)</w:t>
      </w:r>
      <w:r w:rsidRPr="00346EE2">
        <w:rPr>
          <w:rFonts w:ascii="Candara" w:hAnsi="Candara" w:cs="Arial"/>
          <w:color w:val="000000" w:themeColor="text1"/>
          <w:sz w:val="24"/>
          <w:szCs w:val="24"/>
        </w:rPr>
        <w:t>, che il trattamento dei suoi dati personali avverrà con correttezza e trasparenza, per fini leciti e tutelando la sua riservatezza ed i suoi diritti.</w:t>
      </w:r>
    </w:p>
    <w:p w14:paraId="70B2A2B6" w14:textId="77777777" w:rsidR="00567B6A" w:rsidRPr="00346EE2" w:rsidRDefault="00567B6A" w:rsidP="008D39A5">
      <w:pPr>
        <w:pStyle w:val="PreformattatoHTML"/>
        <w:jc w:val="both"/>
        <w:rPr>
          <w:rFonts w:ascii="Candara" w:hAnsi="Candara" w:cs="Arial"/>
          <w:color w:val="000000" w:themeColor="text1"/>
          <w:sz w:val="24"/>
          <w:szCs w:val="24"/>
        </w:rPr>
      </w:pPr>
    </w:p>
    <w:p w14:paraId="101907BF" w14:textId="77777777" w:rsidR="00567B6A" w:rsidRPr="00346EE2" w:rsidRDefault="00567B6A" w:rsidP="008D39A5">
      <w:pPr>
        <w:pStyle w:val="PreformattatoHTML"/>
        <w:jc w:val="both"/>
        <w:rPr>
          <w:rFonts w:ascii="Candara" w:hAnsi="Candara"/>
          <w:color w:val="000000" w:themeColor="text1"/>
          <w:sz w:val="24"/>
          <w:szCs w:val="24"/>
        </w:rPr>
      </w:pPr>
      <w:r w:rsidRPr="00346EE2">
        <w:rPr>
          <w:rFonts w:ascii="Candara" w:hAnsi="Candara" w:cs="Arial"/>
          <w:color w:val="000000" w:themeColor="text1"/>
          <w:sz w:val="24"/>
          <w:szCs w:val="24"/>
        </w:rPr>
        <w:t>Il trattamento sarà effettuato anche con l’ausilio di mezzi informatici per le seguenti finalità:</w:t>
      </w:r>
    </w:p>
    <w:p w14:paraId="2B4AE5F5" w14:textId="77777777" w:rsidR="00567B6A" w:rsidRPr="00346EE2" w:rsidRDefault="00567B6A" w:rsidP="008D39A5">
      <w:pPr>
        <w:pStyle w:val="PreformattatoHTML"/>
        <w:ind w:left="1080"/>
        <w:jc w:val="both"/>
        <w:rPr>
          <w:rFonts w:ascii="Candara" w:hAnsi="Candara" w:cs="Arial"/>
          <w:color w:val="000000" w:themeColor="text1"/>
          <w:sz w:val="24"/>
          <w:szCs w:val="24"/>
        </w:rPr>
      </w:pPr>
    </w:p>
    <w:p w14:paraId="7364AAFD" w14:textId="77777777" w:rsidR="00567B6A" w:rsidRPr="00346EE2" w:rsidRDefault="00567B6A" w:rsidP="008D39A5">
      <w:pPr>
        <w:pStyle w:val="PreformattatoHTML"/>
        <w:jc w:val="both"/>
        <w:rPr>
          <w:rFonts w:ascii="Candara" w:hAnsi="Candara"/>
          <w:color w:val="000000" w:themeColor="text1"/>
          <w:sz w:val="24"/>
          <w:szCs w:val="24"/>
        </w:rPr>
      </w:pPr>
      <w:r w:rsidRPr="00346EE2">
        <w:rPr>
          <w:rFonts w:ascii="Candara" w:hAnsi="Candara" w:cs="Arial"/>
          <w:color w:val="000000" w:themeColor="text1"/>
          <w:sz w:val="24"/>
          <w:szCs w:val="24"/>
        </w:rPr>
        <w:t xml:space="preserve">1. per adempiere all’obbligo previsto dall’articolo 109 del R.D. 18.6.1931 n. 773, che ci </w:t>
      </w:r>
    </w:p>
    <w:p w14:paraId="78009495" w14:textId="77777777" w:rsidR="00567B6A" w:rsidRPr="00346EE2" w:rsidRDefault="00567B6A" w:rsidP="008D39A5">
      <w:pPr>
        <w:pStyle w:val="PreformattatoHTML"/>
        <w:jc w:val="both"/>
        <w:rPr>
          <w:rFonts w:ascii="Candara" w:hAnsi="Candara"/>
          <w:color w:val="000000" w:themeColor="text1"/>
          <w:sz w:val="24"/>
          <w:szCs w:val="24"/>
        </w:rPr>
      </w:pPr>
      <w:r w:rsidRPr="00346EE2">
        <w:rPr>
          <w:rFonts w:ascii="Candara" w:eastAsia="Arial" w:hAnsi="Candara" w:cs="Arial"/>
          <w:color w:val="000000" w:themeColor="text1"/>
          <w:sz w:val="24"/>
          <w:szCs w:val="24"/>
        </w:rPr>
        <w:t xml:space="preserve">    </w:t>
      </w:r>
      <w:proofErr w:type="gramStart"/>
      <w:r w:rsidRPr="00346EE2">
        <w:rPr>
          <w:rFonts w:ascii="Candara" w:hAnsi="Candara" w:cs="Arial"/>
          <w:color w:val="000000" w:themeColor="text1"/>
          <w:sz w:val="24"/>
          <w:szCs w:val="24"/>
        </w:rPr>
        <w:t>impone</w:t>
      </w:r>
      <w:proofErr w:type="gramEnd"/>
      <w:r w:rsidRPr="00346EE2">
        <w:rPr>
          <w:rFonts w:ascii="Candara" w:hAnsi="Candara" w:cs="Arial"/>
          <w:color w:val="000000" w:themeColor="text1"/>
          <w:sz w:val="24"/>
          <w:szCs w:val="24"/>
        </w:rPr>
        <w:t xml:space="preserve"> di registrare e comunicare alla Questura le generalità dei clienti alloggiati;</w:t>
      </w:r>
    </w:p>
    <w:p w14:paraId="49510EE4" w14:textId="77777777" w:rsidR="00567B6A" w:rsidRPr="00346EE2" w:rsidRDefault="00567B6A" w:rsidP="008D39A5">
      <w:pPr>
        <w:pStyle w:val="PreformattatoHTML"/>
        <w:jc w:val="both"/>
        <w:rPr>
          <w:rFonts w:ascii="Candara" w:hAnsi="Candara"/>
          <w:color w:val="000000" w:themeColor="text1"/>
          <w:sz w:val="24"/>
          <w:szCs w:val="24"/>
        </w:rPr>
      </w:pPr>
      <w:r w:rsidRPr="00346EE2">
        <w:rPr>
          <w:rFonts w:ascii="Candara" w:hAnsi="Candara" w:cs="Arial"/>
          <w:color w:val="000000" w:themeColor="text1"/>
          <w:sz w:val="24"/>
          <w:szCs w:val="24"/>
        </w:rPr>
        <w:t>2. per adempiere ai vigenti obblighi amministrativi, contabili e fiscali;</w:t>
      </w:r>
    </w:p>
    <w:p w14:paraId="45B516EC" w14:textId="77777777" w:rsidR="00567B6A" w:rsidRPr="00346EE2" w:rsidRDefault="00567B6A" w:rsidP="008D39A5">
      <w:pPr>
        <w:pStyle w:val="PreformattatoHTML"/>
        <w:ind w:left="-360"/>
        <w:jc w:val="both"/>
        <w:rPr>
          <w:rFonts w:ascii="Candara" w:hAnsi="Candara"/>
          <w:color w:val="000000" w:themeColor="text1"/>
          <w:sz w:val="24"/>
          <w:szCs w:val="24"/>
        </w:rPr>
      </w:pPr>
      <w:r w:rsidRPr="00346EE2">
        <w:rPr>
          <w:rFonts w:ascii="Candara" w:eastAsia="Arial" w:hAnsi="Candara" w:cs="Arial"/>
          <w:color w:val="000000" w:themeColor="text1"/>
          <w:sz w:val="24"/>
          <w:szCs w:val="24"/>
        </w:rPr>
        <w:t xml:space="preserve">      </w:t>
      </w:r>
      <w:r w:rsidRPr="00346EE2">
        <w:rPr>
          <w:rFonts w:ascii="Candara" w:hAnsi="Candara" w:cs="Arial"/>
          <w:color w:val="000000" w:themeColor="text1"/>
          <w:sz w:val="24"/>
          <w:szCs w:val="24"/>
        </w:rPr>
        <w:t>3. per espletare la funzione di ricevimento di messaggi e telefonate a lei indirizzati;</w:t>
      </w:r>
    </w:p>
    <w:p w14:paraId="4F3D2A42" w14:textId="77777777" w:rsidR="00567B6A" w:rsidRPr="00346EE2" w:rsidRDefault="00567B6A" w:rsidP="008D39A5">
      <w:pPr>
        <w:pStyle w:val="PreformattatoHTML"/>
        <w:ind w:left="-360"/>
        <w:jc w:val="both"/>
        <w:rPr>
          <w:rFonts w:ascii="Candara" w:hAnsi="Candara"/>
          <w:color w:val="000000" w:themeColor="text1"/>
          <w:sz w:val="24"/>
          <w:szCs w:val="24"/>
        </w:rPr>
      </w:pPr>
      <w:r w:rsidRPr="00346EE2">
        <w:rPr>
          <w:rFonts w:ascii="Candara" w:eastAsia="Arial" w:hAnsi="Candara" w:cs="Arial"/>
          <w:color w:val="000000" w:themeColor="text1"/>
          <w:sz w:val="24"/>
          <w:szCs w:val="24"/>
        </w:rPr>
        <w:t xml:space="preserve">      </w:t>
      </w:r>
      <w:r w:rsidRPr="00346EE2">
        <w:rPr>
          <w:rFonts w:ascii="Candara" w:hAnsi="Candara" w:cs="Arial"/>
          <w:color w:val="000000" w:themeColor="text1"/>
          <w:sz w:val="24"/>
          <w:szCs w:val="24"/>
        </w:rPr>
        <w:t xml:space="preserve">4. per accelerare le procedure di registrazione in caso di suoi successivi soggiorni presso </w:t>
      </w:r>
    </w:p>
    <w:p w14:paraId="788B0D99" w14:textId="77777777" w:rsidR="00567B6A" w:rsidRPr="00346EE2" w:rsidRDefault="00567B6A" w:rsidP="008D39A5">
      <w:pPr>
        <w:pStyle w:val="PreformattatoHTML"/>
        <w:ind w:left="-360"/>
        <w:jc w:val="both"/>
        <w:rPr>
          <w:rFonts w:ascii="Candara" w:hAnsi="Candara"/>
          <w:color w:val="000000" w:themeColor="text1"/>
          <w:sz w:val="24"/>
          <w:szCs w:val="24"/>
        </w:rPr>
      </w:pPr>
      <w:r w:rsidRPr="00346EE2">
        <w:rPr>
          <w:rFonts w:ascii="Candara" w:eastAsia="Arial" w:hAnsi="Candara" w:cs="Arial"/>
          <w:color w:val="000000" w:themeColor="text1"/>
          <w:sz w:val="24"/>
          <w:szCs w:val="24"/>
        </w:rPr>
        <w:t xml:space="preserve">          </w:t>
      </w:r>
      <w:proofErr w:type="gramStart"/>
      <w:r w:rsidRPr="00346EE2">
        <w:rPr>
          <w:rFonts w:ascii="Candara" w:hAnsi="Candara" w:cs="Arial"/>
          <w:color w:val="000000" w:themeColor="text1"/>
          <w:sz w:val="24"/>
          <w:szCs w:val="24"/>
        </w:rPr>
        <w:t>il</w:t>
      </w:r>
      <w:proofErr w:type="gramEnd"/>
      <w:r w:rsidRPr="00346EE2">
        <w:rPr>
          <w:rFonts w:ascii="Candara" w:hAnsi="Candara" w:cs="Arial"/>
          <w:color w:val="000000" w:themeColor="text1"/>
          <w:sz w:val="24"/>
          <w:szCs w:val="24"/>
        </w:rPr>
        <w:t xml:space="preserve"> nostro </w:t>
      </w:r>
      <w:r w:rsidR="00C83BFE" w:rsidRPr="00346EE2">
        <w:rPr>
          <w:rFonts w:ascii="Candara" w:hAnsi="Candara" w:cs="Arial"/>
          <w:color w:val="000000" w:themeColor="text1"/>
          <w:sz w:val="24"/>
          <w:szCs w:val="24"/>
        </w:rPr>
        <w:t>agriturismo</w:t>
      </w:r>
      <w:r w:rsidRPr="00346EE2">
        <w:rPr>
          <w:rFonts w:ascii="Candara" w:hAnsi="Candara" w:cs="Arial"/>
          <w:color w:val="000000" w:themeColor="text1"/>
          <w:sz w:val="24"/>
          <w:szCs w:val="24"/>
        </w:rPr>
        <w:t xml:space="preserve">. </w:t>
      </w:r>
    </w:p>
    <w:p w14:paraId="0995AECE" w14:textId="77777777" w:rsidR="00567B6A" w:rsidRPr="00346EE2" w:rsidRDefault="00567B6A" w:rsidP="008D39A5">
      <w:pPr>
        <w:pStyle w:val="PreformattatoHTML"/>
        <w:ind w:left="-360"/>
        <w:jc w:val="both"/>
        <w:rPr>
          <w:rFonts w:ascii="Candara" w:hAnsi="Candara"/>
          <w:color w:val="000000" w:themeColor="text1"/>
          <w:sz w:val="24"/>
          <w:szCs w:val="24"/>
        </w:rPr>
      </w:pPr>
      <w:r w:rsidRPr="00346EE2">
        <w:rPr>
          <w:rFonts w:ascii="Candara" w:eastAsia="Arial" w:hAnsi="Candara" w:cs="Arial"/>
          <w:color w:val="000000" w:themeColor="text1"/>
          <w:sz w:val="24"/>
          <w:szCs w:val="24"/>
        </w:rPr>
        <w:t xml:space="preserve">      </w:t>
      </w:r>
      <w:r w:rsidRPr="00346EE2">
        <w:rPr>
          <w:rFonts w:ascii="Candara" w:hAnsi="Candara" w:cs="Arial"/>
          <w:color w:val="000000" w:themeColor="text1"/>
          <w:sz w:val="24"/>
          <w:szCs w:val="24"/>
        </w:rPr>
        <w:t xml:space="preserve">5. per inviarle nostri messaggi promozionali e aggiornamenti sulle tariffe e sulle offerte </w:t>
      </w:r>
    </w:p>
    <w:p w14:paraId="4E5FD101" w14:textId="77777777" w:rsidR="00567B6A" w:rsidRPr="00346EE2" w:rsidRDefault="00567B6A" w:rsidP="008D39A5">
      <w:pPr>
        <w:pStyle w:val="PreformattatoHTML"/>
        <w:ind w:left="-360"/>
        <w:jc w:val="both"/>
        <w:rPr>
          <w:rFonts w:ascii="Candara" w:hAnsi="Candara"/>
          <w:color w:val="000000" w:themeColor="text1"/>
          <w:sz w:val="24"/>
          <w:szCs w:val="24"/>
        </w:rPr>
      </w:pPr>
      <w:r w:rsidRPr="00346EE2">
        <w:rPr>
          <w:rFonts w:ascii="Candara" w:eastAsia="Arial" w:hAnsi="Candara" w:cs="Arial"/>
          <w:color w:val="000000" w:themeColor="text1"/>
          <w:sz w:val="24"/>
          <w:szCs w:val="24"/>
        </w:rPr>
        <w:t xml:space="preserve">          </w:t>
      </w:r>
      <w:proofErr w:type="gramStart"/>
      <w:r w:rsidRPr="00346EE2">
        <w:rPr>
          <w:rFonts w:ascii="Candara" w:hAnsi="Candara" w:cs="Arial"/>
          <w:color w:val="000000" w:themeColor="text1"/>
          <w:sz w:val="24"/>
          <w:szCs w:val="24"/>
        </w:rPr>
        <w:t>praticate</w:t>
      </w:r>
      <w:proofErr w:type="gramEnd"/>
      <w:r w:rsidRPr="00346EE2">
        <w:rPr>
          <w:rFonts w:ascii="Candara" w:hAnsi="Candara" w:cs="Arial"/>
          <w:color w:val="000000" w:themeColor="text1"/>
          <w:sz w:val="24"/>
          <w:szCs w:val="24"/>
        </w:rPr>
        <w:t>.</w:t>
      </w:r>
    </w:p>
    <w:p w14:paraId="4CE1E7BB" w14:textId="77777777" w:rsidR="00567B6A" w:rsidRPr="00346EE2" w:rsidRDefault="00567B6A" w:rsidP="008D39A5">
      <w:pPr>
        <w:pStyle w:val="PreformattatoHTML"/>
        <w:ind w:left="-360"/>
        <w:jc w:val="both"/>
        <w:rPr>
          <w:rFonts w:ascii="Candara" w:hAnsi="Candara" w:cs="Arial"/>
          <w:color w:val="000000" w:themeColor="text1"/>
          <w:sz w:val="24"/>
          <w:szCs w:val="24"/>
        </w:rPr>
      </w:pPr>
    </w:p>
    <w:p w14:paraId="1183DF02" w14:textId="77777777" w:rsidR="00567B6A" w:rsidRPr="00346EE2" w:rsidRDefault="00567B6A" w:rsidP="00FB6731">
      <w:pPr>
        <w:pStyle w:val="PreformattatoHTML"/>
        <w:jc w:val="both"/>
        <w:rPr>
          <w:rFonts w:ascii="Candara" w:hAnsi="Candara"/>
          <w:color w:val="000000" w:themeColor="text1"/>
          <w:sz w:val="24"/>
          <w:szCs w:val="24"/>
        </w:rPr>
      </w:pPr>
      <w:r w:rsidRPr="00346EE2">
        <w:rPr>
          <w:rFonts w:ascii="Candara" w:hAnsi="Candara" w:cs="Arial"/>
          <w:color w:val="000000" w:themeColor="text1"/>
          <w:sz w:val="24"/>
          <w:szCs w:val="24"/>
        </w:rPr>
        <w:t>Desideriamo inoltre informarla che il conferimento dei suoi dati per i trattamenti di cui ai punti 1 e 2 è obbligatorio, ed in caso di rifiuto a fornirli non potremo ospitarla.</w:t>
      </w:r>
    </w:p>
    <w:p w14:paraId="0B0EFCB0" w14:textId="77777777" w:rsidR="00567B6A" w:rsidRPr="00346EE2" w:rsidRDefault="00567B6A" w:rsidP="00FB6731">
      <w:pPr>
        <w:pStyle w:val="PreformattatoHTML"/>
        <w:jc w:val="both"/>
        <w:rPr>
          <w:rFonts w:ascii="Candara" w:hAnsi="Candara"/>
          <w:color w:val="000000" w:themeColor="text1"/>
          <w:sz w:val="24"/>
          <w:szCs w:val="24"/>
        </w:rPr>
      </w:pPr>
      <w:r w:rsidRPr="00346EE2">
        <w:rPr>
          <w:rFonts w:ascii="Candara" w:hAnsi="Candara" w:cs="Arial"/>
          <w:color w:val="000000" w:themeColor="text1"/>
          <w:sz w:val="24"/>
          <w:szCs w:val="24"/>
        </w:rPr>
        <w:t>Se desidera che siano effettuati i trattamenti di cui ai punti 3, 4 e 5 dovrà invece fornirci il suo consenso. Il consenso potrà comunque essere successivamente revocato opponendosi ai trattamenti.</w:t>
      </w:r>
    </w:p>
    <w:p w14:paraId="59009ED0" w14:textId="77777777" w:rsidR="00567B6A" w:rsidRPr="00346EE2" w:rsidRDefault="00567B6A" w:rsidP="00FB6731">
      <w:pPr>
        <w:pStyle w:val="PreformattatoHTML"/>
        <w:jc w:val="both"/>
        <w:rPr>
          <w:rFonts w:ascii="Candara" w:hAnsi="Candara"/>
          <w:color w:val="000000" w:themeColor="text1"/>
          <w:sz w:val="24"/>
          <w:szCs w:val="24"/>
        </w:rPr>
      </w:pPr>
      <w:r w:rsidRPr="00346EE2">
        <w:rPr>
          <w:rFonts w:ascii="Candara" w:hAnsi="Candara" w:cs="Arial"/>
          <w:color w:val="000000" w:themeColor="text1"/>
          <w:sz w:val="24"/>
          <w:szCs w:val="24"/>
        </w:rPr>
        <w:t xml:space="preserve">Per qualsiasi ulteriore informazione, e per far valere i diritti a lei riconosciuti dall’articolo 7 del Codice sulla privacy (D. </w:t>
      </w:r>
      <w:proofErr w:type="spellStart"/>
      <w:r w:rsidRPr="00346EE2">
        <w:rPr>
          <w:rFonts w:ascii="Candara" w:hAnsi="Candara" w:cs="Arial"/>
          <w:color w:val="000000" w:themeColor="text1"/>
          <w:sz w:val="24"/>
          <w:szCs w:val="24"/>
        </w:rPr>
        <w:t>Lgs</w:t>
      </w:r>
      <w:proofErr w:type="spellEnd"/>
      <w:r w:rsidR="0071640C" w:rsidRPr="00346EE2">
        <w:rPr>
          <w:rFonts w:ascii="Candara" w:hAnsi="Candara" w:cs="Arial"/>
          <w:color w:val="000000" w:themeColor="text1"/>
          <w:sz w:val="24"/>
          <w:szCs w:val="24"/>
        </w:rPr>
        <w:t xml:space="preserve">. 196/2003) e gli artt. 15 e ss. del Regolamento, </w:t>
      </w:r>
      <w:r w:rsidRPr="00346EE2">
        <w:rPr>
          <w:rFonts w:ascii="Candara" w:hAnsi="Candara" w:cs="Arial"/>
          <w:color w:val="000000" w:themeColor="text1"/>
          <w:sz w:val="24"/>
          <w:szCs w:val="24"/>
        </w:rPr>
        <w:t>potrà rivolgersi al Titolare</w:t>
      </w:r>
      <w:r w:rsidR="0071640C" w:rsidRPr="00346EE2">
        <w:rPr>
          <w:rFonts w:ascii="Candara" w:hAnsi="Candara" w:cs="Arial"/>
          <w:color w:val="000000" w:themeColor="text1"/>
          <w:sz w:val="24"/>
          <w:szCs w:val="24"/>
        </w:rPr>
        <w:t>.</w:t>
      </w:r>
      <w:r w:rsidRPr="00346EE2">
        <w:rPr>
          <w:rFonts w:ascii="Candara" w:hAnsi="Candara" w:cs="Arial"/>
          <w:color w:val="000000" w:themeColor="text1"/>
          <w:sz w:val="24"/>
          <w:szCs w:val="24"/>
        </w:rPr>
        <w:t xml:space="preserve"> </w:t>
      </w:r>
    </w:p>
    <w:p w14:paraId="07D97838" w14:textId="77777777" w:rsidR="00567B6A" w:rsidRPr="00346EE2" w:rsidRDefault="00567B6A" w:rsidP="00FB6731">
      <w:pPr>
        <w:pStyle w:val="PreformattatoHTML"/>
        <w:jc w:val="both"/>
        <w:rPr>
          <w:rFonts w:ascii="Candara" w:hAnsi="Candara" w:cs="Arial"/>
          <w:color w:val="000000" w:themeColor="text1"/>
          <w:sz w:val="24"/>
          <w:szCs w:val="24"/>
        </w:rPr>
      </w:pPr>
    </w:p>
    <w:p w14:paraId="3CE5A9FA" w14:textId="77777777" w:rsidR="00567B6A" w:rsidRPr="00346EE2" w:rsidRDefault="00567B6A" w:rsidP="00FB6731">
      <w:pPr>
        <w:pStyle w:val="PreformattatoHTML"/>
        <w:jc w:val="both"/>
        <w:rPr>
          <w:rFonts w:ascii="Candara" w:hAnsi="Candara"/>
          <w:color w:val="000000" w:themeColor="text1"/>
          <w:sz w:val="24"/>
          <w:szCs w:val="24"/>
        </w:rPr>
      </w:pPr>
      <w:r w:rsidRPr="00346EE2">
        <w:rPr>
          <w:rFonts w:ascii="Candara" w:hAnsi="Candara" w:cs="Arial"/>
          <w:color w:val="000000" w:themeColor="text1"/>
          <w:sz w:val="24"/>
          <w:szCs w:val="24"/>
        </w:rPr>
        <w:lastRenderedPageBreak/>
        <w:t xml:space="preserve">Timbro </w:t>
      </w:r>
      <w:r w:rsidR="000C05E4" w:rsidRPr="00346EE2">
        <w:rPr>
          <w:rFonts w:ascii="Candara" w:hAnsi="Candara" w:cs="Arial"/>
          <w:color w:val="000000" w:themeColor="text1"/>
          <w:sz w:val="24"/>
          <w:szCs w:val="24"/>
        </w:rPr>
        <w:t>agriturismo</w:t>
      </w:r>
      <w:r w:rsidRPr="00346EE2">
        <w:rPr>
          <w:rFonts w:ascii="Candara" w:hAnsi="Candara" w:cs="Arial"/>
          <w:color w:val="000000" w:themeColor="text1"/>
          <w:sz w:val="24"/>
          <w:szCs w:val="24"/>
        </w:rPr>
        <w:t xml:space="preserve">____________________ </w:t>
      </w:r>
    </w:p>
    <w:p w14:paraId="51B6A70C" w14:textId="77777777" w:rsidR="00567B6A" w:rsidRPr="00346EE2" w:rsidRDefault="00567B6A" w:rsidP="00FB6731">
      <w:pPr>
        <w:pStyle w:val="PreformattatoHTML"/>
        <w:jc w:val="both"/>
        <w:rPr>
          <w:rFonts w:ascii="Candara" w:hAnsi="Candara" w:cs="Arial"/>
          <w:b/>
          <w:color w:val="000000" w:themeColor="text1"/>
          <w:sz w:val="24"/>
          <w:szCs w:val="24"/>
        </w:rPr>
      </w:pPr>
    </w:p>
    <w:p w14:paraId="67335F48" w14:textId="77777777" w:rsidR="00567B6A" w:rsidRPr="00346EE2" w:rsidRDefault="00567B6A" w:rsidP="00FB6731">
      <w:pPr>
        <w:pStyle w:val="PreformattatoHTML"/>
        <w:jc w:val="both"/>
        <w:rPr>
          <w:rFonts w:ascii="Candara" w:hAnsi="Candara" w:cs="Arial"/>
          <w:b/>
          <w:color w:val="000000" w:themeColor="text1"/>
          <w:sz w:val="24"/>
          <w:szCs w:val="24"/>
        </w:rPr>
      </w:pPr>
    </w:p>
    <w:p w14:paraId="38DB4AE3" w14:textId="77777777" w:rsidR="00567B6A" w:rsidRPr="00346EE2" w:rsidRDefault="00567B6A" w:rsidP="00FB6731">
      <w:pPr>
        <w:pStyle w:val="Corpotesto"/>
        <w:rPr>
          <w:rFonts w:ascii="Candara" w:hAnsi="Candara"/>
          <w:color w:val="000000" w:themeColor="text1"/>
          <w:sz w:val="24"/>
        </w:rPr>
      </w:pPr>
      <w:r w:rsidRPr="00346EE2">
        <w:rPr>
          <w:rFonts w:ascii="Candara" w:hAnsi="Candara"/>
          <w:b/>
          <w:color w:val="000000" w:themeColor="text1"/>
          <w:sz w:val="24"/>
        </w:rPr>
        <w:t>Ai sensi del Codice sulla privacy</w:t>
      </w:r>
      <w:r w:rsidR="00EB60B1" w:rsidRPr="00346EE2">
        <w:rPr>
          <w:rFonts w:ascii="Candara" w:hAnsi="Candara"/>
          <w:b/>
          <w:color w:val="000000" w:themeColor="text1"/>
          <w:sz w:val="24"/>
        </w:rPr>
        <w:t xml:space="preserve"> (D.lgs.196/2003)</w:t>
      </w:r>
      <w:r w:rsidRPr="00346EE2">
        <w:rPr>
          <w:rFonts w:ascii="Candara" w:hAnsi="Candara"/>
          <w:b/>
          <w:color w:val="000000" w:themeColor="text1"/>
          <w:sz w:val="24"/>
        </w:rPr>
        <w:t xml:space="preserve"> </w:t>
      </w:r>
      <w:r w:rsidR="003327A5" w:rsidRPr="00346EE2">
        <w:rPr>
          <w:rFonts w:ascii="Candara" w:hAnsi="Candara"/>
          <w:b/>
          <w:color w:val="000000" w:themeColor="text1"/>
          <w:sz w:val="24"/>
        </w:rPr>
        <w:t>e del Regolamento (UE) 2016/679</w:t>
      </w:r>
      <w:r w:rsidRPr="00346EE2">
        <w:rPr>
          <w:rFonts w:ascii="Candara" w:hAnsi="Candara"/>
          <w:b/>
          <w:color w:val="000000" w:themeColor="text1"/>
          <w:sz w:val="24"/>
        </w:rPr>
        <w:t>, ricevuta l’informativa sul trattamento dei dati personali miei e della mia famiglia:</w:t>
      </w:r>
    </w:p>
    <w:p w14:paraId="4FD4B85C" w14:textId="77777777" w:rsidR="00567B6A" w:rsidRPr="00346EE2" w:rsidRDefault="00567B6A" w:rsidP="00FB6731">
      <w:pPr>
        <w:pStyle w:val="PreformattatoHTML"/>
        <w:jc w:val="both"/>
        <w:rPr>
          <w:rFonts w:ascii="Candara" w:hAnsi="Candara" w:cs="Arial"/>
          <w:b/>
          <w:color w:val="000000" w:themeColor="text1"/>
          <w:sz w:val="24"/>
          <w:szCs w:val="24"/>
        </w:rPr>
      </w:pPr>
    </w:p>
    <w:p w14:paraId="2EB18FB8" w14:textId="77777777" w:rsidR="00567B6A" w:rsidRPr="00346EE2" w:rsidRDefault="00567B6A" w:rsidP="00FB6731">
      <w:pPr>
        <w:pStyle w:val="PreformattatoHTML"/>
        <w:jc w:val="both"/>
        <w:rPr>
          <w:rFonts w:ascii="Candara" w:hAnsi="Candara"/>
          <w:color w:val="000000" w:themeColor="text1"/>
          <w:sz w:val="24"/>
          <w:szCs w:val="24"/>
        </w:rPr>
      </w:pPr>
      <w:r w:rsidRPr="00346EE2">
        <w:rPr>
          <w:rFonts w:ascii="Candara" w:eastAsia="Arial" w:hAnsi="Candara" w:cs="Arial"/>
          <w:color w:val="000000" w:themeColor="text1"/>
          <w:sz w:val="24"/>
          <w:szCs w:val="24"/>
        </w:rPr>
        <w:t xml:space="preserve"> </w:t>
      </w:r>
      <w:r w:rsidRPr="00346EE2">
        <w:rPr>
          <w:rFonts w:ascii="Candara" w:hAnsi="Candara" w:cs="Arial"/>
          <w:color w:val="000000" w:themeColor="text1"/>
          <w:sz w:val="24"/>
          <w:szCs w:val="24"/>
        </w:rPr>
        <w:t>Io sottoscritto _________________________________, ricevuta l’informativa sul trattamento dei miei dati personali:</w:t>
      </w:r>
    </w:p>
    <w:p w14:paraId="6CE347B4" w14:textId="77777777" w:rsidR="00567B6A" w:rsidRPr="00346EE2" w:rsidRDefault="00567B6A" w:rsidP="00FB6731">
      <w:pPr>
        <w:pStyle w:val="PreformattatoHTML"/>
        <w:jc w:val="both"/>
        <w:rPr>
          <w:rFonts w:ascii="Candara" w:hAnsi="Candara" w:cs="Arial"/>
          <w:color w:val="000000" w:themeColor="text1"/>
          <w:sz w:val="24"/>
          <w:szCs w:val="24"/>
        </w:rPr>
      </w:pPr>
    </w:p>
    <w:p w14:paraId="6642B7A1" w14:textId="77777777" w:rsidR="005C6D6C" w:rsidRPr="00346EE2" w:rsidRDefault="0092274A" w:rsidP="0092274A">
      <w:pPr>
        <w:pStyle w:val="PreformattatoHTML"/>
        <w:numPr>
          <w:ilvl w:val="0"/>
          <w:numId w:val="8"/>
        </w:numPr>
        <w:tabs>
          <w:tab w:val="clear" w:pos="916"/>
          <w:tab w:val="left" w:pos="426"/>
        </w:tabs>
        <w:ind w:hanging="975"/>
        <w:jc w:val="both"/>
        <w:rPr>
          <w:rFonts w:ascii="Candara" w:hAnsi="Candara"/>
          <w:color w:val="000000" w:themeColor="text1"/>
          <w:sz w:val="24"/>
          <w:szCs w:val="24"/>
        </w:rPr>
      </w:pPr>
      <w:r w:rsidRPr="00346EE2">
        <w:rPr>
          <w:rFonts w:ascii="Candara" w:hAnsi="Candara" w:cs="Arial"/>
          <w:color w:val="000000" w:themeColor="text1"/>
          <w:sz w:val="24"/>
          <w:szCs w:val="24"/>
        </w:rPr>
        <w:t xml:space="preserve"> </w:t>
      </w:r>
      <w:proofErr w:type="gramStart"/>
      <w:r w:rsidR="00567B6A" w:rsidRPr="00346EE2">
        <w:rPr>
          <w:rFonts w:ascii="Candara" w:hAnsi="Candara" w:cs="Arial"/>
          <w:color w:val="000000" w:themeColor="text1"/>
          <w:sz w:val="24"/>
          <w:szCs w:val="24"/>
        </w:rPr>
        <w:t>autorizzo</w:t>
      </w:r>
      <w:proofErr w:type="gramEnd"/>
      <w:r w:rsidR="00567B6A" w:rsidRPr="00346EE2">
        <w:rPr>
          <w:rFonts w:ascii="Candara" w:hAnsi="Candara" w:cs="Arial"/>
          <w:color w:val="000000" w:themeColor="text1"/>
          <w:sz w:val="24"/>
          <w:szCs w:val="24"/>
        </w:rPr>
        <w:t xml:space="preserve">  </w:t>
      </w:r>
    </w:p>
    <w:p w14:paraId="288B836A" w14:textId="77777777" w:rsidR="00AE1F21" w:rsidRPr="00346EE2" w:rsidRDefault="00567B6A" w:rsidP="0092274A">
      <w:pPr>
        <w:pStyle w:val="PreformattatoHTML"/>
        <w:numPr>
          <w:ilvl w:val="0"/>
          <w:numId w:val="8"/>
        </w:numPr>
        <w:tabs>
          <w:tab w:val="clear" w:pos="916"/>
          <w:tab w:val="left" w:pos="426"/>
        </w:tabs>
        <w:ind w:hanging="975"/>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non</w:t>
      </w:r>
      <w:proofErr w:type="gramEnd"/>
      <w:r w:rsidRPr="00346EE2">
        <w:rPr>
          <w:rFonts w:ascii="Candara" w:hAnsi="Candara" w:cs="Arial"/>
          <w:color w:val="000000" w:themeColor="text1"/>
          <w:sz w:val="24"/>
          <w:szCs w:val="24"/>
        </w:rPr>
        <w:t xml:space="preserve"> autorizzo </w:t>
      </w:r>
    </w:p>
    <w:p w14:paraId="0B3D50E1" w14:textId="77777777" w:rsidR="00567B6A" w:rsidRPr="00346EE2" w:rsidRDefault="00567B6A" w:rsidP="00AE1F21">
      <w:pPr>
        <w:pStyle w:val="PreformattatoHTML"/>
        <w:tabs>
          <w:tab w:val="clear" w:pos="916"/>
          <w:tab w:val="left" w:pos="426"/>
        </w:tabs>
        <w:ind w:left="142"/>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l’</w:t>
      </w:r>
      <w:r w:rsidR="000C05E4" w:rsidRPr="00346EE2">
        <w:rPr>
          <w:rFonts w:ascii="Candara" w:hAnsi="Candara" w:cs="Arial"/>
          <w:color w:val="000000" w:themeColor="text1"/>
          <w:sz w:val="24"/>
          <w:szCs w:val="24"/>
        </w:rPr>
        <w:t>agriturismo</w:t>
      </w:r>
      <w:proofErr w:type="gramEnd"/>
      <w:r w:rsidR="000C05E4" w:rsidRPr="00346EE2">
        <w:rPr>
          <w:rFonts w:ascii="Candara" w:hAnsi="Candara" w:cs="Arial"/>
          <w:color w:val="000000" w:themeColor="text1"/>
          <w:sz w:val="24"/>
          <w:szCs w:val="24"/>
        </w:rPr>
        <w:t xml:space="preserve"> </w:t>
      </w:r>
      <w:r w:rsidRPr="00346EE2">
        <w:rPr>
          <w:rFonts w:ascii="Candara" w:hAnsi="Candara" w:cs="Arial"/>
          <w:color w:val="000000" w:themeColor="text1"/>
          <w:sz w:val="24"/>
          <w:szCs w:val="24"/>
        </w:rPr>
        <w:t>alla comunicazione esterna di dati relativi al mio soggiorno al fine esclusivo di consentire la funzione di ricevimento di messaggi e telefonate a me indirizzati;</w:t>
      </w:r>
    </w:p>
    <w:p w14:paraId="4A547345" w14:textId="77777777" w:rsidR="00567B6A" w:rsidRPr="00346EE2" w:rsidRDefault="00567B6A" w:rsidP="00FB6731">
      <w:pPr>
        <w:pStyle w:val="PreformattatoHTML"/>
        <w:ind w:left="57"/>
        <w:jc w:val="both"/>
        <w:rPr>
          <w:rFonts w:ascii="Candara" w:hAnsi="Candara" w:cs="Arial"/>
          <w:color w:val="000000" w:themeColor="text1"/>
          <w:sz w:val="24"/>
          <w:szCs w:val="24"/>
        </w:rPr>
      </w:pPr>
    </w:p>
    <w:p w14:paraId="24D70C5D" w14:textId="77777777" w:rsidR="00AE1F21" w:rsidRPr="00346EE2" w:rsidRDefault="00AE1F21" w:rsidP="00AE1F21">
      <w:pPr>
        <w:pStyle w:val="PreformattatoHTML"/>
        <w:numPr>
          <w:ilvl w:val="0"/>
          <w:numId w:val="9"/>
        </w:numPr>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autorizzo</w:t>
      </w:r>
      <w:proofErr w:type="gramEnd"/>
      <w:r w:rsidRPr="00346EE2">
        <w:rPr>
          <w:rFonts w:ascii="Candara" w:hAnsi="Candara" w:cs="Arial"/>
          <w:color w:val="000000" w:themeColor="text1"/>
          <w:sz w:val="24"/>
          <w:szCs w:val="24"/>
        </w:rPr>
        <w:t xml:space="preserve"> </w:t>
      </w:r>
    </w:p>
    <w:p w14:paraId="69020DA5" w14:textId="77777777" w:rsidR="00AE1F21" w:rsidRPr="00346EE2" w:rsidRDefault="00567B6A" w:rsidP="00AE1F21">
      <w:pPr>
        <w:pStyle w:val="PreformattatoHTML"/>
        <w:numPr>
          <w:ilvl w:val="0"/>
          <w:numId w:val="9"/>
        </w:numPr>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non</w:t>
      </w:r>
      <w:proofErr w:type="gramEnd"/>
      <w:r w:rsidRPr="00346EE2">
        <w:rPr>
          <w:rFonts w:ascii="Candara" w:hAnsi="Candara" w:cs="Arial"/>
          <w:color w:val="000000" w:themeColor="text1"/>
          <w:sz w:val="24"/>
          <w:szCs w:val="24"/>
        </w:rPr>
        <w:t xml:space="preserve"> autorizzo </w:t>
      </w:r>
    </w:p>
    <w:p w14:paraId="0ED2662F" w14:textId="77777777" w:rsidR="00567B6A" w:rsidRPr="00346EE2" w:rsidRDefault="00C83BFE" w:rsidP="00AE1F21">
      <w:pPr>
        <w:pStyle w:val="PreformattatoHTML"/>
        <w:ind w:left="360"/>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l’agriturismo</w:t>
      </w:r>
      <w:proofErr w:type="gramEnd"/>
      <w:r w:rsidRPr="00346EE2">
        <w:rPr>
          <w:rFonts w:ascii="Candara" w:hAnsi="Candara" w:cs="Arial"/>
          <w:color w:val="000000" w:themeColor="text1"/>
          <w:sz w:val="24"/>
          <w:szCs w:val="24"/>
        </w:rPr>
        <w:t xml:space="preserve"> </w:t>
      </w:r>
      <w:r w:rsidR="00EB60B1" w:rsidRPr="00346EE2">
        <w:rPr>
          <w:rFonts w:ascii="Candara" w:hAnsi="Candara" w:cs="Arial"/>
          <w:color w:val="000000" w:themeColor="text1"/>
          <w:sz w:val="24"/>
          <w:szCs w:val="24"/>
        </w:rPr>
        <w:t>a</w:t>
      </w:r>
      <w:r w:rsidR="00567B6A" w:rsidRPr="00346EE2">
        <w:rPr>
          <w:rFonts w:ascii="Candara" w:hAnsi="Candara" w:cs="Arial"/>
          <w:color w:val="000000" w:themeColor="text1"/>
          <w:sz w:val="24"/>
          <w:szCs w:val="24"/>
        </w:rPr>
        <w:t>lla conservazione delle mie generalità al fine di accelerare le procedure di registrazione in caso di miei successivi soggiorni;</w:t>
      </w:r>
    </w:p>
    <w:p w14:paraId="38A6DA7D" w14:textId="77777777" w:rsidR="00567B6A" w:rsidRPr="00346EE2" w:rsidRDefault="00567B6A" w:rsidP="00FB6731">
      <w:pPr>
        <w:pStyle w:val="PreformattatoHTML"/>
        <w:ind w:left="57"/>
        <w:jc w:val="both"/>
        <w:rPr>
          <w:rFonts w:ascii="Candara" w:hAnsi="Candara" w:cs="Arial"/>
          <w:color w:val="000000" w:themeColor="text1"/>
          <w:sz w:val="24"/>
          <w:szCs w:val="24"/>
        </w:rPr>
      </w:pPr>
    </w:p>
    <w:p w14:paraId="7418B6D6" w14:textId="77777777" w:rsidR="00AA19DD" w:rsidRPr="00346EE2" w:rsidRDefault="00567B6A" w:rsidP="00AA19DD">
      <w:pPr>
        <w:pStyle w:val="PreformattatoHTML"/>
        <w:numPr>
          <w:ilvl w:val="0"/>
          <w:numId w:val="10"/>
        </w:numPr>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aut</w:t>
      </w:r>
      <w:r w:rsidR="00AA19DD" w:rsidRPr="00346EE2">
        <w:rPr>
          <w:rFonts w:ascii="Candara" w:hAnsi="Candara" w:cs="Arial"/>
          <w:color w:val="000000" w:themeColor="text1"/>
          <w:sz w:val="24"/>
          <w:szCs w:val="24"/>
        </w:rPr>
        <w:t>orizzo</w:t>
      </w:r>
      <w:proofErr w:type="gramEnd"/>
      <w:r w:rsidR="00AA19DD" w:rsidRPr="00346EE2">
        <w:rPr>
          <w:rFonts w:ascii="Candara" w:hAnsi="Candara" w:cs="Arial"/>
          <w:color w:val="000000" w:themeColor="text1"/>
          <w:sz w:val="24"/>
          <w:szCs w:val="24"/>
        </w:rPr>
        <w:t xml:space="preserve"> </w:t>
      </w:r>
    </w:p>
    <w:p w14:paraId="732B303E" w14:textId="77777777" w:rsidR="00AA19DD" w:rsidRPr="00346EE2" w:rsidRDefault="00C83BFE" w:rsidP="00AA19DD">
      <w:pPr>
        <w:pStyle w:val="PreformattatoHTML"/>
        <w:numPr>
          <w:ilvl w:val="0"/>
          <w:numId w:val="10"/>
        </w:numPr>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non</w:t>
      </w:r>
      <w:proofErr w:type="gramEnd"/>
      <w:r w:rsidRPr="00346EE2">
        <w:rPr>
          <w:rFonts w:ascii="Candara" w:hAnsi="Candara" w:cs="Arial"/>
          <w:color w:val="000000" w:themeColor="text1"/>
          <w:sz w:val="24"/>
          <w:szCs w:val="24"/>
        </w:rPr>
        <w:t xml:space="preserve"> autorizzo </w:t>
      </w:r>
    </w:p>
    <w:p w14:paraId="5AE6A824" w14:textId="77777777" w:rsidR="00567B6A" w:rsidRPr="00346EE2" w:rsidRDefault="00C83BFE" w:rsidP="00AA19DD">
      <w:pPr>
        <w:pStyle w:val="PreformattatoHTML"/>
        <w:ind w:left="360"/>
        <w:jc w:val="both"/>
        <w:rPr>
          <w:rFonts w:ascii="Candara" w:hAnsi="Candara"/>
          <w:color w:val="000000" w:themeColor="text1"/>
          <w:sz w:val="24"/>
          <w:szCs w:val="24"/>
        </w:rPr>
      </w:pPr>
      <w:proofErr w:type="gramStart"/>
      <w:r w:rsidRPr="00346EE2">
        <w:rPr>
          <w:rFonts w:ascii="Candara" w:hAnsi="Candara" w:cs="Arial"/>
          <w:color w:val="000000" w:themeColor="text1"/>
          <w:sz w:val="24"/>
          <w:szCs w:val="24"/>
        </w:rPr>
        <w:t>l’agriturismo</w:t>
      </w:r>
      <w:proofErr w:type="gramEnd"/>
      <w:r w:rsidR="00567B6A" w:rsidRPr="00346EE2">
        <w:rPr>
          <w:rFonts w:ascii="Candara" w:hAnsi="Candara" w:cs="Arial"/>
          <w:color w:val="000000" w:themeColor="text1"/>
          <w:sz w:val="24"/>
          <w:szCs w:val="24"/>
        </w:rPr>
        <w:t xml:space="preserve"> ad inviare al mio domicilio propri messaggi promozionali e aggiornamenti sulle tariffe e sulle offerte praticate.</w:t>
      </w:r>
    </w:p>
    <w:p w14:paraId="5DCD6363" w14:textId="77777777" w:rsidR="00567B6A" w:rsidRPr="00346EE2" w:rsidRDefault="00567B6A" w:rsidP="00FB6731">
      <w:pPr>
        <w:pStyle w:val="PreformattatoHTML"/>
        <w:jc w:val="both"/>
        <w:rPr>
          <w:rFonts w:ascii="Candara" w:hAnsi="Candara" w:cs="Arial"/>
          <w:color w:val="000000" w:themeColor="text1"/>
          <w:sz w:val="24"/>
          <w:szCs w:val="24"/>
        </w:rPr>
      </w:pPr>
    </w:p>
    <w:p w14:paraId="2B6AC5E7" w14:textId="77777777" w:rsidR="00567B6A" w:rsidRPr="00346EE2" w:rsidRDefault="00567B6A" w:rsidP="00FB6731">
      <w:pPr>
        <w:pStyle w:val="PreformattatoHTML"/>
        <w:jc w:val="both"/>
        <w:rPr>
          <w:rFonts w:ascii="Candara" w:hAnsi="Candara"/>
          <w:color w:val="000000" w:themeColor="text1"/>
          <w:sz w:val="24"/>
          <w:szCs w:val="24"/>
        </w:rPr>
      </w:pPr>
      <w:r w:rsidRPr="00346EE2">
        <w:rPr>
          <w:rFonts w:ascii="Candara" w:hAnsi="Candara" w:cs="Arial"/>
          <w:color w:val="000000" w:themeColor="text1"/>
          <w:sz w:val="24"/>
          <w:szCs w:val="24"/>
        </w:rPr>
        <w:t>Data e firma __________________________________________</w:t>
      </w:r>
    </w:p>
    <w:p w14:paraId="3A36E8D7" w14:textId="77777777" w:rsidR="00F7633B" w:rsidRPr="00346EE2" w:rsidRDefault="00F7633B" w:rsidP="00FB6731">
      <w:pPr>
        <w:spacing w:after="0" w:line="240" w:lineRule="auto"/>
        <w:jc w:val="both"/>
        <w:rPr>
          <w:rFonts w:ascii="Candara" w:hAnsi="Candara"/>
          <w:color w:val="000000" w:themeColor="text1"/>
          <w:sz w:val="24"/>
          <w:szCs w:val="24"/>
        </w:rPr>
      </w:pPr>
    </w:p>
    <w:p w14:paraId="678F433D" w14:textId="77777777" w:rsidR="00FB6731" w:rsidRPr="00346EE2" w:rsidRDefault="00FB6731" w:rsidP="00FB6731">
      <w:pPr>
        <w:pStyle w:val="PreformattatoHTML"/>
        <w:jc w:val="both"/>
        <w:rPr>
          <w:rFonts w:ascii="Candara" w:hAnsi="Candara" w:cs="Arial"/>
          <w:b/>
          <w:color w:val="000000" w:themeColor="text1"/>
          <w:sz w:val="24"/>
          <w:szCs w:val="24"/>
        </w:rPr>
      </w:pPr>
    </w:p>
    <w:p w14:paraId="7E1371C5" w14:textId="77777777" w:rsidR="00FB6731" w:rsidRPr="00346EE2" w:rsidRDefault="00FB6731" w:rsidP="00FB6731">
      <w:pPr>
        <w:pStyle w:val="PreformattatoHTML"/>
        <w:jc w:val="both"/>
        <w:rPr>
          <w:rFonts w:ascii="Candara" w:hAnsi="Candara" w:cs="Arial"/>
          <w:b/>
          <w:color w:val="000000" w:themeColor="text1"/>
          <w:sz w:val="24"/>
          <w:szCs w:val="24"/>
        </w:rPr>
      </w:pPr>
    </w:p>
    <w:p w14:paraId="4B008103" w14:textId="77777777" w:rsidR="00C83BFE" w:rsidRPr="00346EE2" w:rsidRDefault="00FB6731" w:rsidP="00FB6731">
      <w:pPr>
        <w:pStyle w:val="PreformattatoHTML"/>
        <w:jc w:val="both"/>
        <w:rPr>
          <w:rFonts w:ascii="Candara" w:hAnsi="Candara" w:cs="Arial"/>
          <w:b/>
          <w:color w:val="000000" w:themeColor="text1"/>
          <w:sz w:val="24"/>
          <w:szCs w:val="24"/>
          <w:u w:val="single"/>
        </w:rPr>
      </w:pPr>
      <w:r w:rsidRPr="00346EE2">
        <w:rPr>
          <w:rFonts w:ascii="Candara" w:hAnsi="Candara" w:cs="Arial"/>
          <w:b/>
          <w:color w:val="000000" w:themeColor="text1"/>
          <w:sz w:val="24"/>
          <w:szCs w:val="24"/>
        </w:rPr>
        <w:t>Allegato 3 - inglese</w:t>
      </w:r>
    </w:p>
    <w:p w14:paraId="6D622009" w14:textId="77777777" w:rsidR="00FB6731" w:rsidRPr="00346EE2" w:rsidRDefault="00FB6731" w:rsidP="00FB6731">
      <w:pPr>
        <w:pStyle w:val="PreformattatoHTML"/>
        <w:jc w:val="both"/>
        <w:rPr>
          <w:rFonts w:ascii="Candara" w:hAnsi="Candara" w:cs="Arial"/>
          <w:color w:val="000000" w:themeColor="text1"/>
          <w:sz w:val="24"/>
          <w:szCs w:val="24"/>
        </w:rPr>
      </w:pPr>
    </w:p>
    <w:p w14:paraId="6873F234" w14:textId="77777777" w:rsidR="00C83BFE" w:rsidRPr="00346EE2" w:rsidRDefault="00C83BFE" w:rsidP="00FB6731">
      <w:pPr>
        <w:pStyle w:val="PreformattatoHTML"/>
        <w:jc w:val="both"/>
        <w:rPr>
          <w:rFonts w:ascii="Candara" w:hAnsi="Candara"/>
          <w:color w:val="000000" w:themeColor="text1"/>
          <w:sz w:val="24"/>
          <w:szCs w:val="24"/>
        </w:rPr>
      </w:pPr>
      <w:proofErr w:type="spellStart"/>
      <w:r w:rsidRPr="00346EE2">
        <w:rPr>
          <w:rFonts w:ascii="Candara" w:hAnsi="Candara" w:cs="Arial"/>
          <w:color w:val="000000" w:themeColor="text1"/>
          <w:sz w:val="24"/>
          <w:szCs w:val="24"/>
        </w:rPr>
        <w:t>Dear</w:t>
      </w:r>
      <w:proofErr w:type="spellEnd"/>
      <w:r w:rsidRPr="00346EE2">
        <w:rPr>
          <w:rFonts w:ascii="Candara" w:hAnsi="Candara" w:cs="Arial"/>
          <w:color w:val="000000" w:themeColor="text1"/>
          <w:sz w:val="24"/>
          <w:szCs w:val="24"/>
        </w:rPr>
        <w:t xml:space="preserve"> Guest,</w:t>
      </w:r>
    </w:p>
    <w:p w14:paraId="431F9553" w14:textId="77777777" w:rsidR="00C83BFE" w:rsidRPr="00346EE2" w:rsidRDefault="00C83BFE" w:rsidP="00FB6731">
      <w:pPr>
        <w:pStyle w:val="PreformattatoHTML"/>
        <w:jc w:val="both"/>
        <w:rPr>
          <w:rFonts w:ascii="Candara" w:hAnsi="Candara"/>
          <w:color w:val="000000" w:themeColor="text1"/>
          <w:sz w:val="24"/>
          <w:szCs w:val="24"/>
          <w:lang w:val="en-US"/>
        </w:rPr>
      </w:pPr>
      <w:proofErr w:type="gramStart"/>
      <w:r w:rsidRPr="00346EE2">
        <w:rPr>
          <w:rFonts w:ascii="Candara" w:hAnsi="Candara" w:cs="Arial"/>
          <w:color w:val="000000" w:themeColor="text1"/>
          <w:sz w:val="24"/>
          <w:szCs w:val="24"/>
          <w:lang w:val="en-GB"/>
        </w:rPr>
        <w:t>we</w:t>
      </w:r>
      <w:proofErr w:type="gramEnd"/>
      <w:r w:rsidRPr="00346EE2">
        <w:rPr>
          <w:rFonts w:ascii="Candara" w:hAnsi="Candara" w:cs="Arial"/>
          <w:color w:val="000000" w:themeColor="text1"/>
          <w:sz w:val="24"/>
          <w:szCs w:val="24"/>
          <w:lang w:val="en-GB"/>
        </w:rPr>
        <w:t xml:space="preserve"> wish to inform you that, according to Par. 13 of Italian Code on Privacy (Legislative Decree 196/2003)</w:t>
      </w:r>
      <w:r w:rsidR="000A2D60" w:rsidRPr="00346EE2">
        <w:rPr>
          <w:rFonts w:ascii="Candara" w:hAnsi="Candara" w:cs="Arial"/>
          <w:color w:val="000000" w:themeColor="text1"/>
          <w:sz w:val="24"/>
          <w:szCs w:val="24"/>
          <w:lang w:val="en-GB"/>
        </w:rPr>
        <w:t xml:space="preserve"> and Par. 13 of Regulation (EU) 2016/679</w:t>
      </w:r>
      <w:r w:rsidRPr="00346EE2">
        <w:rPr>
          <w:rFonts w:ascii="Candara" w:hAnsi="Candara" w:cs="Arial"/>
          <w:color w:val="000000" w:themeColor="text1"/>
          <w:sz w:val="24"/>
          <w:szCs w:val="24"/>
          <w:lang w:val="en-GB"/>
        </w:rPr>
        <w:t xml:space="preserve">, the processing of your personal details will </w:t>
      </w:r>
      <w:r w:rsidRPr="00346EE2">
        <w:rPr>
          <w:rFonts w:ascii="Candara" w:hAnsi="Candara" w:cs="Arial"/>
          <w:color w:val="000000" w:themeColor="text1"/>
          <w:sz w:val="24"/>
          <w:szCs w:val="24"/>
          <w:lang w:val="en-GB"/>
        </w:rPr>
        <w:lastRenderedPageBreak/>
        <w:t>occur through fairness and transparency, for legal purposes and protecting your privacy and your rights.</w:t>
      </w:r>
    </w:p>
    <w:p w14:paraId="2DB0623A" w14:textId="77777777" w:rsidR="00C83BFE" w:rsidRPr="00346EE2" w:rsidRDefault="00C83BFE" w:rsidP="00FB6731">
      <w:pPr>
        <w:pStyle w:val="PreformattatoHTML"/>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The processing </w:t>
      </w:r>
      <w:proofErr w:type="gramStart"/>
      <w:r w:rsidRPr="00346EE2">
        <w:rPr>
          <w:rFonts w:ascii="Candara" w:hAnsi="Candara" w:cs="Arial"/>
          <w:color w:val="000000" w:themeColor="text1"/>
          <w:sz w:val="24"/>
          <w:szCs w:val="24"/>
          <w:lang w:val="en-GB"/>
        </w:rPr>
        <w:t>will also be carried out</w:t>
      </w:r>
      <w:proofErr w:type="gramEnd"/>
      <w:r w:rsidRPr="00346EE2">
        <w:rPr>
          <w:rFonts w:ascii="Candara" w:hAnsi="Candara" w:cs="Arial"/>
          <w:color w:val="000000" w:themeColor="text1"/>
          <w:sz w:val="24"/>
          <w:szCs w:val="24"/>
          <w:lang w:val="en-GB"/>
        </w:rPr>
        <w:t xml:space="preserve"> through computerised systems for the following purposes:</w:t>
      </w:r>
    </w:p>
    <w:p w14:paraId="62B51313" w14:textId="77777777" w:rsidR="00C83BFE" w:rsidRPr="00346EE2" w:rsidRDefault="00C83BFE" w:rsidP="00FB6731">
      <w:pPr>
        <w:pStyle w:val="PreformattatoHTML"/>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1. Fulfilment of the obligation deriving from Par. 109 </w:t>
      </w:r>
      <w:proofErr w:type="gramStart"/>
      <w:r w:rsidRPr="00346EE2">
        <w:rPr>
          <w:rFonts w:ascii="Candara" w:hAnsi="Candara" w:cs="Arial"/>
          <w:color w:val="000000" w:themeColor="text1"/>
          <w:sz w:val="24"/>
          <w:szCs w:val="24"/>
          <w:lang w:val="en-GB"/>
        </w:rPr>
        <w:t>of  Royal</w:t>
      </w:r>
      <w:proofErr w:type="gramEnd"/>
      <w:r w:rsidRPr="00346EE2">
        <w:rPr>
          <w:rFonts w:ascii="Candara" w:hAnsi="Candara" w:cs="Arial"/>
          <w:color w:val="000000" w:themeColor="text1"/>
          <w:sz w:val="24"/>
          <w:szCs w:val="24"/>
          <w:lang w:val="en-GB"/>
        </w:rPr>
        <w:t xml:space="preserve"> Decree 18/6/1931 n. 773, </w:t>
      </w:r>
    </w:p>
    <w:p w14:paraId="57A9AF18" w14:textId="77777777" w:rsidR="00C83BFE" w:rsidRPr="00346EE2" w:rsidRDefault="00C83BFE" w:rsidP="00FB6731">
      <w:pPr>
        <w:pStyle w:val="PreformattatoHTML"/>
        <w:jc w:val="both"/>
        <w:rPr>
          <w:rFonts w:ascii="Candara" w:hAnsi="Candara"/>
          <w:color w:val="000000" w:themeColor="text1"/>
          <w:sz w:val="24"/>
          <w:szCs w:val="24"/>
          <w:lang w:val="en-US"/>
        </w:rPr>
      </w:pPr>
      <w:proofErr w:type="gramStart"/>
      <w:r w:rsidRPr="00346EE2">
        <w:rPr>
          <w:rFonts w:ascii="Candara" w:hAnsi="Candara" w:cs="Arial"/>
          <w:color w:val="000000" w:themeColor="text1"/>
          <w:sz w:val="24"/>
          <w:szCs w:val="24"/>
          <w:lang w:val="en-GB"/>
        </w:rPr>
        <w:t>requiring</w:t>
      </w:r>
      <w:proofErr w:type="gramEnd"/>
      <w:r w:rsidRPr="00346EE2">
        <w:rPr>
          <w:rFonts w:ascii="Candara" w:hAnsi="Candara" w:cs="Arial"/>
          <w:color w:val="000000" w:themeColor="text1"/>
          <w:sz w:val="24"/>
          <w:szCs w:val="24"/>
          <w:lang w:val="en-GB"/>
        </w:rPr>
        <w:t xml:space="preserve"> that we register and communicate our guests’ personal details to the Police;</w:t>
      </w:r>
    </w:p>
    <w:p w14:paraId="23AF1AD7" w14:textId="77777777" w:rsidR="00C83BFE" w:rsidRPr="00346EE2" w:rsidRDefault="00C83BFE" w:rsidP="00FB6731">
      <w:pPr>
        <w:pStyle w:val="PreformattatoHTML"/>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2. To comply with the administrative, accounting and fiscal obligations in force;</w:t>
      </w:r>
    </w:p>
    <w:p w14:paraId="0FA56BE5" w14:textId="77777777" w:rsidR="00C83BFE" w:rsidRPr="00346EE2" w:rsidRDefault="00C83BFE" w:rsidP="00FB6731">
      <w:pPr>
        <w:pStyle w:val="PreformattatoHTML"/>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3. To complete our reception duties for messages and phone calls on your behalf</w:t>
      </w:r>
      <w:proofErr w:type="gramStart"/>
      <w:r w:rsidRPr="00346EE2">
        <w:rPr>
          <w:rFonts w:ascii="Candara" w:hAnsi="Candara" w:cs="Arial"/>
          <w:color w:val="000000" w:themeColor="text1"/>
          <w:sz w:val="24"/>
          <w:szCs w:val="24"/>
          <w:lang w:val="en-GB"/>
        </w:rPr>
        <w:t>;</w:t>
      </w:r>
      <w:proofErr w:type="gramEnd"/>
    </w:p>
    <w:p w14:paraId="5828F619" w14:textId="77777777" w:rsidR="00C83BFE" w:rsidRPr="00346EE2" w:rsidRDefault="00C83BFE" w:rsidP="00FB6731">
      <w:pPr>
        <w:pStyle w:val="PreformattatoHTML"/>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4. To speed up registration procedures in case of future stays at our </w:t>
      </w:r>
      <w:proofErr w:type="spellStart"/>
      <w:r w:rsidRPr="00346EE2">
        <w:rPr>
          <w:rFonts w:ascii="Candara" w:hAnsi="Candara" w:cs="Arial"/>
          <w:color w:val="000000" w:themeColor="text1"/>
          <w:sz w:val="24"/>
          <w:szCs w:val="24"/>
          <w:lang w:val="en-GB"/>
        </w:rPr>
        <w:t>agriturismo</w:t>
      </w:r>
      <w:proofErr w:type="spellEnd"/>
      <w:proofErr w:type="gramStart"/>
      <w:r w:rsidRPr="00346EE2">
        <w:rPr>
          <w:rFonts w:ascii="Candara" w:hAnsi="Candara" w:cs="Arial"/>
          <w:color w:val="000000" w:themeColor="text1"/>
          <w:sz w:val="24"/>
          <w:szCs w:val="24"/>
          <w:lang w:val="en-GB"/>
        </w:rPr>
        <w:t>;</w:t>
      </w:r>
      <w:proofErr w:type="gramEnd"/>
    </w:p>
    <w:p w14:paraId="367608FB" w14:textId="77777777" w:rsidR="00C83BFE" w:rsidRPr="00346EE2" w:rsidRDefault="00C83BFE" w:rsidP="00FB6731">
      <w:pPr>
        <w:pStyle w:val="PreformattatoHTML"/>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5. To send you our promotional and up-dating messages about our tariffs and special offers.</w:t>
      </w:r>
    </w:p>
    <w:p w14:paraId="69434E3D" w14:textId="77777777" w:rsidR="00C83BFE" w:rsidRPr="00346EE2" w:rsidRDefault="00C83BFE" w:rsidP="00FB6731">
      <w:pPr>
        <w:pStyle w:val="PreformattatoHTML"/>
        <w:jc w:val="both"/>
        <w:rPr>
          <w:rFonts w:ascii="Candara" w:hAnsi="Candara" w:cs="Arial"/>
          <w:color w:val="000000" w:themeColor="text1"/>
          <w:sz w:val="24"/>
          <w:szCs w:val="24"/>
          <w:lang w:val="en-GB"/>
        </w:rPr>
      </w:pPr>
    </w:p>
    <w:p w14:paraId="561D57D2" w14:textId="77777777" w:rsidR="00C83BFE" w:rsidRPr="00346EE2" w:rsidRDefault="00C83BFE" w:rsidP="00FB6731">
      <w:pPr>
        <w:pStyle w:val="PreformattatoHTML"/>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In addition, we wish to inform you that the contribution of these details as foreseen in point </w:t>
      </w:r>
      <w:proofErr w:type="gramStart"/>
      <w:r w:rsidRPr="00346EE2">
        <w:rPr>
          <w:rFonts w:ascii="Candara" w:hAnsi="Candara" w:cs="Arial"/>
          <w:color w:val="000000" w:themeColor="text1"/>
          <w:sz w:val="24"/>
          <w:szCs w:val="24"/>
          <w:lang w:val="en-GB"/>
        </w:rPr>
        <w:t>1</w:t>
      </w:r>
      <w:proofErr w:type="gramEnd"/>
      <w:r w:rsidRPr="00346EE2">
        <w:rPr>
          <w:rFonts w:ascii="Candara" w:hAnsi="Candara" w:cs="Arial"/>
          <w:color w:val="000000" w:themeColor="text1"/>
          <w:sz w:val="24"/>
          <w:szCs w:val="24"/>
          <w:lang w:val="en-GB"/>
        </w:rPr>
        <w:t xml:space="preserve"> and 2 is mandatory and that any refusal on your part to reply will make it impossible for us to accept you as a guest in our </w:t>
      </w:r>
      <w:proofErr w:type="spellStart"/>
      <w:r w:rsidRPr="00346EE2">
        <w:rPr>
          <w:rFonts w:ascii="Candara" w:hAnsi="Candara" w:cs="Arial"/>
          <w:color w:val="000000" w:themeColor="text1"/>
          <w:sz w:val="24"/>
          <w:szCs w:val="24"/>
          <w:lang w:val="en-GB"/>
        </w:rPr>
        <w:t>agriturismo</w:t>
      </w:r>
      <w:proofErr w:type="spellEnd"/>
      <w:r w:rsidRPr="00346EE2">
        <w:rPr>
          <w:rFonts w:ascii="Candara" w:hAnsi="Candara" w:cs="Arial"/>
          <w:color w:val="000000" w:themeColor="text1"/>
          <w:sz w:val="24"/>
          <w:szCs w:val="24"/>
          <w:lang w:val="en-GB"/>
        </w:rPr>
        <w:t>.</w:t>
      </w:r>
    </w:p>
    <w:p w14:paraId="3EBEEF14" w14:textId="77777777" w:rsidR="00C83BFE" w:rsidRPr="00346EE2" w:rsidRDefault="00C83BFE" w:rsidP="00FB6731">
      <w:pPr>
        <w:pStyle w:val="PreformattatoHTML"/>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If you wish to allow the processing of your personal details as foreseen in points 3, 4 and 5, you will have to give us your authorization. Such authorization can be </w:t>
      </w:r>
      <w:proofErr w:type="gramStart"/>
      <w:r w:rsidRPr="00346EE2">
        <w:rPr>
          <w:rFonts w:ascii="Candara" w:hAnsi="Candara" w:cs="Arial"/>
          <w:color w:val="000000" w:themeColor="text1"/>
          <w:sz w:val="24"/>
          <w:szCs w:val="24"/>
          <w:lang w:val="en-GB"/>
        </w:rPr>
        <w:t>cancelled  at</w:t>
      </w:r>
      <w:proofErr w:type="gramEnd"/>
      <w:r w:rsidRPr="00346EE2">
        <w:rPr>
          <w:rFonts w:ascii="Candara" w:hAnsi="Candara" w:cs="Arial"/>
          <w:color w:val="000000" w:themeColor="text1"/>
          <w:sz w:val="24"/>
          <w:szCs w:val="24"/>
          <w:lang w:val="en-GB"/>
        </w:rPr>
        <w:t xml:space="preserve"> a later stage and you will be able to oppose the processing of such details.</w:t>
      </w:r>
    </w:p>
    <w:p w14:paraId="3DE6994C" w14:textId="77777777" w:rsidR="00C83BFE" w:rsidRPr="00346EE2" w:rsidRDefault="00C83BFE" w:rsidP="00FB6731">
      <w:pPr>
        <w:pStyle w:val="PreformattatoHTML"/>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For any further information or to assert your </w:t>
      </w:r>
      <w:proofErr w:type="gramStart"/>
      <w:r w:rsidRPr="00346EE2">
        <w:rPr>
          <w:rFonts w:ascii="Candara" w:hAnsi="Candara" w:cs="Arial"/>
          <w:color w:val="000000" w:themeColor="text1"/>
          <w:sz w:val="24"/>
          <w:szCs w:val="24"/>
          <w:lang w:val="en-GB"/>
        </w:rPr>
        <w:t>rights,</w:t>
      </w:r>
      <w:proofErr w:type="gramEnd"/>
      <w:r w:rsidRPr="00346EE2">
        <w:rPr>
          <w:rFonts w:ascii="Candara" w:hAnsi="Candara" w:cs="Arial"/>
          <w:color w:val="000000" w:themeColor="text1"/>
          <w:sz w:val="24"/>
          <w:szCs w:val="24"/>
          <w:lang w:val="en-GB"/>
        </w:rPr>
        <w:t xml:space="preserve"> recognized by Par. 7 of the Privacy Code (Legislative Decree 196/2003)</w:t>
      </w:r>
      <w:r w:rsidR="00C71D7F" w:rsidRPr="00346EE2">
        <w:rPr>
          <w:rFonts w:ascii="Candara" w:hAnsi="Candara" w:cs="Arial"/>
          <w:color w:val="000000" w:themeColor="text1"/>
          <w:sz w:val="24"/>
          <w:szCs w:val="24"/>
          <w:lang w:val="en-GB"/>
        </w:rPr>
        <w:t xml:space="preserve"> and by Par. 15 and following of Regulation (EU) 2016/679</w:t>
      </w:r>
      <w:r w:rsidRPr="00346EE2">
        <w:rPr>
          <w:rFonts w:ascii="Candara" w:hAnsi="Candara" w:cs="Arial"/>
          <w:color w:val="000000" w:themeColor="text1"/>
          <w:sz w:val="24"/>
          <w:szCs w:val="24"/>
          <w:lang w:val="en-GB"/>
        </w:rPr>
        <w:t>, please contact the Manager in charge of the processing.</w:t>
      </w:r>
    </w:p>
    <w:p w14:paraId="5293D9F1" w14:textId="77777777" w:rsidR="00C83BFE" w:rsidRPr="00346EE2" w:rsidRDefault="00C83BFE" w:rsidP="00FB6731">
      <w:pPr>
        <w:pStyle w:val="PreformattatoHTML"/>
        <w:ind w:left="-360"/>
        <w:jc w:val="both"/>
        <w:rPr>
          <w:rFonts w:ascii="Candara" w:hAnsi="Candara" w:cs="Arial"/>
          <w:color w:val="000000" w:themeColor="text1"/>
          <w:sz w:val="24"/>
          <w:szCs w:val="24"/>
          <w:lang w:val="en-GB"/>
        </w:rPr>
      </w:pPr>
    </w:p>
    <w:p w14:paraId="0D1CCA85" w14:textId="77777777" w:rsidR="00C83BFE" w:rsidRPr="00346EE2" w:rsidRDefault="00C83BFE" w:rsidP="00FB6731">
      <w:pPr>
        <w:pStyle w:val="PreformattatoHTML"/>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Stamp of the </w:t>
      </w:r>
      <w:proofErr w:type="spellStart"/>
      <w:r w:rsidRPr="00346EE2">
        <w:rPr>
          <w:rFonts w:ascii="Candara" w:hAnsi="Candara" w:cs="Arial"/>
          <w:color w:val="000000" w:themeColor="text1"/>
          <w:sz w:val="24"/>
          <w:szCs w:val="24"/>
          <w:lang w:val="en-GB"/>
        </w:rPr>
        <w:t>Agriturismo</w:t>
      </w:r>
      <w:proofErr w:type="spellEnd"/>
      <w:r w:rsidRPr="00346EE2">
        <w:rPr>
          <w:rFonts w:ascii="Candara" w:hAnsi="Candara" w:cs="Arial"/>
          <w:color w:val="000000" w:themeColor="text1"/>
          <w:sz w:val="24"/>
          <w:szCs w:val="24"/>
          <w:lang w:val="en-GB"/>
        </w:rPr>
        <w:t xml:space="preserve">____________________ </w:t>
      </w:r>
    </w:p>
    <w:p w14:paraId="24920D3C" w14:textId="77777777" w:rsidR="00C83BFE" w:rsidRPr="00346EE2" w:rsidRDefault="00C83BFE" w:rsidP="00FB6731">
      <w:pPr>
        <w:pStyle w:val="PreformattatoHTML"/>
        <w:jc w:val="both"/>
        <w:rPr>
          <w:rFonts w:ascii="Candara" w:hAnsi="Candara" w:cs="Arial"/>
          <w:b/>
          <w:color w:val="000000" w:themeColor="text1"/>
          <w:sz w:val="24"/>
          <w:szCs w:val="24"/>
          <w:lang w:val="en-GB"/>
        </w:rPr>
      </w:pPr>
    </w:p>
    <w:p w14:paraId="12128420" w14:textId="77777777" w:rsidR="00C83BFE" w:rsidRPr="00346EE2" w:rsidRDefault="00C83BFE" w:rsidP="00FB6731">
      <w:pPr>
        <w:pStyle w:val="Corpotesto"/>
        <w:rPr>
          <w:rFonts w:ascii="Candara" w:hAnsi="Candara"/>
          <w:color w:val="000000" w:themeColor="text1"/>
          <w:sz w:val="24"/>
          <w:lang w:val="en-US"/>
        </w:rPr>
      </w:pPr>
      <w:r w:rsidRPr="00346EE2">
        <w:rPr>
          <w:rFonts w:ascii="Candara" w:hAnsi="Candara"/>
          <w:b/>
          <w:color w:val="000000" w:themeColor="text1"/>
          <w:sz w:val="24"/>
          <w:lang w:val="en-GB"/>
        </w:rPr>
        <w:t xml:space="preserve">According to the Italian Code on Privacy (Legislative Decree 196/2003), after </w:t>
      </w:r>
      <w:proofErr w:type="gramStart"/>
      <w:r w:rsidRPr="00346EE2">
        <w:rPr>
          <w:rFonts w:ascii="Candara" w:hAnsi="Candara"/>
          <w:b/>
          <w:color w:val="000000" w:themeColor="text1"/>
          <w:sz w:val="24"/>
          <w:lang w:val="en-GB"/>
        </w:rPr>
        <w:t>being informed</w:t>
      </w:r>
      <w:proofErr w:type="gramEnd"/>
      <w:r w:rsidRPr="00346EE2">
        <w:rPr>
          <w:rFonts w:ascii="Candara" w:hAnsi="Candara"/>
          <w:b/>
          <w:color w:val="000000" w:themeColor="text1"/>
          <w:sz w:val="24"/>
          <w:lang w:val="en-GB"/>
        </w:rPr>
        <w:t xml:space="preserve"> about the processing of my own or my family’s personal details:</w:t>
      </w:r>
    </w:p>
    <w:p w14:paraId="6B63847B" w14:textId="77777777" w:rsidR="00C83BFE" w:rsidRPr="00346EE2" w:rsidRDefault="00C83BFE" w:rsidP="00FB6731">
      <w:pPr>
        <w:pStyle w:val="PreformattatoHTML"/>
        <w:jc w:val="both"/>
        <w:rPr>
          <w:rFonts w:ascii="Candara" w:hAnsi="Candara" w:cs="Arial"/>
          <w:b/>
          <w:color w:val="000000" w:themeColor="text1"/>
          <w:sz w:val="24"/>
          <w:szCs w:val="24"/>
          <w:lang w:val="en-GB"/>
        </w:rPr>
      </w:pPr>
    </w:p>
    <w:p w14:paraId="63DE601D" w14:textId="77777777" w:rsidR="00C83BFE" w:rsidRPr="00346EE2" w:rsidRDefault="00C83BFE" w:rsidP="00FB6731">
      <w:pPr>
        <w:pStyle w:val="PreformattatoHTML"/>
        <w:jc w:val="both"/>
        <w:rPr>
          <w:rFonts w:ascii="Candara" w:hAnsi="Candara"/>
          <w:color w:val="000000" w:themeColor="text1"/>
          <w:sz w:val="24"/>
          <w:szCs w:val="24"/>
          <w:lang w:val="en-US"/>
        </w:rPr>
      </w:pPr>
      <w:r w:rsidRPr="00346EE2">
        <w:rPr>
          <w:rFonts w:ascii="Candara" w:eastAsia="Arial" w:hAnsi="Candara" w:cs="Arial"/>
          <w:color w:val="000000" w:themeColor="text1"/>
          <w:sz w:val="24"/>
          <w:szCs w:val="24"/>
          <w:lang w:val="en-GB"/>
        </w:rPr>
        <w:t xml:space="preserve"> </w:t>
      </w:r>
      <w:r w:rsidRPr="00346EE2">
        <w:rPr>
          <w:rFonts w:ascii="Candara" w:hAnsi="Candara" w:cs="Arial"/>
          <w:color w:val="000000" w:themeColor="text1"/>
          <w:sz w:val="24"/>
          <w:szCs w:val="24"/>
          <w:lang w:val="en-GB"/>
        </w:rPr>
        <w:t>I the undersigned ________________________ as foreseen by the Italian Privacy Code (Legislative Decree 196/2003</w:t>
      </w:r>
      <w:r w:rsidR="00C71D7F" w:rsidRPr="00346EE2">
        <w:rPr>
          <w:rFonts w:ascii="Candara" w:hAnsi="Candara" w:cs="Arial"/>
          <w:color w:val="000000" w:themeColor="text1"/>
          <w:sz w:val="24"/>
          <w:szCs w:val="24"/>
          <w:lang w:val="en-GB"/>
        </w:rPr>
        <w:t xml:space="preserve"> and Regulation (EU) 2016/679</w:t>
      </w:r>
      <w:r w:rsidRPr="00346EE2">
        <w:rPr>
          <w:rFonts w:ascii="Candara" w:hAnsi="Candara" w:cs="Arial"/>
          <w:color w:val="000000" w:themeColor="text1"/>
          <w:sz w:val="24"/>
          <w:szCs w:val="24"/>
          <w:lang w:val="en-GB"/>
        </w:rPr>
        <w:t>), after receiving the information about the processing of my personal details:</w:t>
      </w:r>
    </w:p>
    <w:p w14:paraId="651A1512" w14:textId="77777777" w:rsidR="00C83BFE" w:rsidRPr="00346EE2" w:rsidRDefault="00C83BFE" w:rsidP="00FB6731">
      <w:pPr>
        <w:pStyle w:val="PreformattatoHTML"/>
        <w:jc w:val="both"/>
        <w:rPr>
          <w:rFonts w:ascii="Candara" w:hAnsi="Candara" w:cs="Arial"/>
          <w:color w:val="000000" w:themeColor="text1"/>
          <w:sz w:val="24"/>
          <w:szCs w:val="24"/>
          <w:lang w:val="en-GB"/>
        </w:rPr>
      </w:pPr>
    </w:p>
    <w:p w14:paraId="34A739E4" w14:textId="77777777" w:rsidR="00BE30D2" w:rsidRPr="00346EE2" w:rsidRDefault="00C83BFE" w:rsidP="00BE30D2">
      <w:pPr>
        <w:pStyle w:val="PreformattatoHTML"/>
        <w:numPr>
          <w:ilvl w:val="0"/>
          <w:numId w:val="11"/>
        </w:numPr>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authorize </w:t>
      </w:r>
    </w:p>
    <w:p w14:paraId="0E64BE51" w14:textId="77777777" w:rsidR="00BE30D2" w:rsidRPr="00346EE2" w:rsidRDefault="00C83BFE" w:rsidP="00BE30D2">
      <w:pPr>
        <w:pStyle w:val="PreformattatoHTML"/>
        <w:numPr>
          <w:ilvl w:val="0"/>
          <w:numId w:val="11"/>
        </w:numPr>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do not authorize </w:t>
      </w:r>
    </w:p>
    <w:p w14:paraId="49E5DEC6" w14:textId="77777777" w:rsidR="00C83BFE" w:rsidRPr="00346EE2" w:rsidRDefault="00C83BFE" w:rsidP="00BE30D2">
      <w:pPr>
        <w:pStyle w:val="PreformattatoHTML"/>
        <w:ind w:left="720"/>
        <w:jc w:val="both"/>
        <w:rPr>
          <w:rFonts w:ascii="Candara" w:hAnsi="Candara"/>
          <w:color w:val="000000" w:themeColor="text1"/>
          <w:sz w:val="24"/>
          <w:szCs w:val="24"/>
          <w:lang w:val="en-US"/>
        </w:rPr>
      </w:pPr>
      <w:proofErr w:type="gramStart"/>
      <w:r w:rsidRPr="00346EE2">
        <w:rPr>
          <w:rFonts w:ascii="Candara" w:hAnsi="Candara" w:cs="Arial"/>
          <w:color w:val="000000" w:themeColor="text1"/>
          <w:sz w:val="24"/>
          <w:szCs w:val="24"/>
          <w:lang w:val="en-GB"/>
        </w:rPr>
        <w:lastRenderedPageBreak/>
        <w:t>the</w:t>
      </w:r>
      <w:proofErr w:type="gramEnd"/>
      <w:r w:rsidRPr="00346EE2">
        <w:rPr>
          <w:rFonts w:ascii="Candara" w:hAnsi="Candara" w:cs="Arial"/>
          <w:color w:val="000000" w:themeColor="text1"/>
          <w:sz w:val="24"/>
          <w:szCs w:val="24"/>
          <w:lang w:val="en-GB"/>
        </w:rPr>
        <w:t xml:space="preserve"> </w:t>
      </w:r>
      <w:proofErr w:type="spellStart"/>
      <w:r w:rsidRPr="00346EE2">
        <w:rPr>
          <w:rFonts w:ascii="Candara" w:hAnsi="Candara" w:cs="Arial"/>
          <w:color w:val="000000" w:themeColor="text1"/>
          <w:sz w:val="24"/>
          <w:szCs w:val="24"/>
          <w:lang w:val="en-GB"/>
        </w:rPr>
        <w:t>agriturismo</w:t>
      </w:r>
      <w:proofErr w:type="spellEnd"/>
      <w:r w:rsidRPr="00346EE2">
        <w:rPr>
          <w:rFonts w:ascii="Candara" w:hAnsi="Candara" w:cs="Arial"/>
          <w:color w:val="000000" w:themeColor="text1"/>
          <w:sz w:val="24"/>
          <w:szCs w:val="24"/>
          <w:lang w:val="en-GB"/>
        </w:rPr>
        <w:t xml:space="preserve"> management to communicate to third parties the information regarding my stay for the only purpose of allowing the reception of messages and phone calls  on my name;</w:t>
      </w:r>
    </w:p>
    <w:p w14:paraId="12A0385C" w14:textId="77777777" w:rsidR="00C83BFE" w:rsidRPr="00346EE2" w:rsidRDefault="00C83BFE" w:rsidP="00FB6731">
      <w:pPr>
        <w:pStyle w:val="PreformattatoHTML"/>
        <w:ind w:left="57"/>
        <w:jc w:val="both"/>
        <w:rPr>
          <w:rFonts w:ascii="Candara" w:hAnsi="Candara" w:cs="Arial"/>
          <w:color w:val="000000" w:themeColor="text1"/>
          <w:sz w:val="24"/>
          <w:szCs w:val="24"/>
          <w:lang w:val="en-GB"/>
        </w:rPr>
      </w:pPr>
    </w:p>
    <w:p w14:paraId="279EE083" w14:textId="77777777" w:rsidR="00BE30D2" w:rsidRPr="00346EE2" w:rsidRDefault="00C83BFE" w:rsidP="00BE30D2">
      <w:pPr>
        <w:pStyle w:val="PreformattatoHTML"/>
        <w:numPr>
          <w:ilvl w:val="0"/>
          <w:numId w:val="11"/>
        </w:numPr>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authorize </w:t>
      </w:r>
    </w:p>
    <w:p w14:paraId="1517D92F" w14:textId="77777777" w:rsidR="00BE30D2" w:rsidRPr="00346EE2" w:rsidRDefault="00C83BFE" w:rsidP="00BE30D2">
      <w:pPr>
        <w:pStyle w:val="PreformattatoHTML"/>
        <w:numPr>
          <w:ilvl w:val="0"/>
          <w:numId w:val="11"/>
        </w:numPr>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do not authorize </w:t>
      </w:r>
    </w:p>
    <w:p w14:paraId="4EF3A083" w14:textId="77777777" w:rsidR="00C83BFE" w:rsidRPr="00346EE2" w:rsidRDefault="00C83BFE" w:rsidP="00BE30D2">
      <w:pPr>
        <w:pStyle w:val="PreformattatoHTML"/>
        <w:ind w:left="360"/>
        <w:jc w:val="both"/>
        <w:rPr>
          <w:rFonts w:ascii="Candara" w:hAnsi="Candara"/>
          <w:color w:val="000000" w:themeColor="text1"/>
          <w:sz w:val="24"/>
          <w:szCs w:val="24"/>
          <w:lang w:val="en-US"/>
        </w:rPr>
      </w:pPr>
      <w:proofErr w:type="gramStart"/>
      <w:r w:rsidRPr="00346EE2">
        <w:rPr>
          <w:rFonts w:ascii="Candara" w:hAnsi="Candara" w:cs="Arial"/>
          <w:color w:val="000000" w:themeColor="text1"/>
          <w:sz w:val="24"/>
          <w:szCs w:val="24"/>
          <w:lang w:val="en-GB"/>
        </w:rPr>
        <w:t>the</w:t>
      </w:r>
      <w:proofErr w:type="gramEnd"/>
      <w:r w:rsidRPr="00346EE2">
        <w:rPr>
          <w:rFonts w:ascii="Candara" w:hAnsi="Candara" w:cs="Arial"/>
          <w:color w:val="000000" w:themeColor="text1"/>
          <w:sz w:val="24"/>
          <w:szCs w:val="24"/>
          <w:lang w:val="en-GB"/>
        </w:rPr>
        <w:t xml:space="preserve"> </w:t>
      </w:r>
      <w:proofErr w:type="spellStart"/>
      <w:r w:rsidRPr="00346EE2">
        <w:rPr>
          <w:rFonts w:ascii="Candara" w:hAnsi="Candara" w:cs="Arial"/>
          <w:color w:val="000000" w:themeColor="text1"/>
          <w:sz w:val="24"/>
          <w:szCs w:val="24"/>
          <w:lang w:val="en-GB"/>
        </w:rPr>
        <w:t>agriturismo</w:t>
      </w:r>
      <w:proofErr w:type="spellEnd"/>
      <w:r w:rsidRPr="00346EE2">
        <w:rPr>
          <w:rFonts w:ascii="Candara" w:hAnsi="Candara" w:cs="Arial"/>
          <w:color w:val="000000" w:themeColor="text1"/>
          <w:sz w:val="24"/>
          <w:szCs w:val="24"/>
          <w:lang w:val="en-GB"/>
        </w:rPr>
        <w:t xml:space="preserve"> management to keep my personal details for the purpose of speeding up the registration  procedures for future stays;</w:t>
      </w:r>
    </w:p>
    <w:p w14:paraId="7361A385" w14:textId="77777777" w:rsidR="00C83BFE" w:rsidRPr="00346EE2" w:rsidRDefault="00C83BFE" w:rsidP="00FB6731">
      <w:pPr>
        <w:pStyle w:val="PreformattatoHTML"/>
        <w:jc w:val="both"/>
        <w:rPr>
          <w:rFonts w:ascii="Candara" w:hAnsi="Candara" w:cs="Arial"/>
          <w:color w:val="000000" w:themeColor="text1"/>
          <w:sz w:val="24"/>
          <w:szCs w:val="24"/>
          <w:lang w:val="en-GB"/>
        </w:rPr>
      </w:pPr>
    </w:p>
    <w:p w14:paraId="03CB0EAB" w14:textId="77777777" w:rsidR="00BE30D2" w:rsidRPr="00346EE2" w:rsidRDefault="00BE30D2" w:rsidP="00165688">
      <w:pPr>
        <w:pStyle w:val="PreformattatoHTML"/>
        <w:numPr>
          <w:ilvl w:val="0"/>
          <w:numId w:val="12"/>
        </w:numPr>
        <w:ind w:left="709" w:hanging="425"/>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 </w:t>
      </w:r>
      <w:r w:rsidR="00C83BFE" w:rsidRPr="00346EE2">
        <w:rPr>
          <w:rFonts w:ascii="Candara" w:hAnsi="Candara" w:cs="Arial"/>
          <w:color w:val="000000" w:themeColor="text1"/>
          <w:sz w:val="24"/>
          <w:szCs w:val="24"/>
          <w:lang w:val="en-GB"/>
        </w:rPr>
        <w:t xml:space="preserve">authorize </w:t>
      </w:r>
    </w:p>
    <w:p w14:paraId="1FFE7896" w14:textId="77777777" w:rsidR="00165688" w:rsidRPr="00346EE2" w:rsidRDefault="00C83BFE" w:rsidP="00165688">
      <w:pPr>
        <w:pStyle w:val="PreformattatoHTML"/>
        <w:numPr>
          <w:ilvl w:val="0"/>
          <w:numId w:val="12"/>
        </w:numPr>
        <w:ind w:left="709" w:hanging="425"/>
        <w:jc w:val="both"/>
        <w:rPr>
          <w:rFonts w:ascii="Candara" w:hAnsi="Candara"/>
          <w:color w:val="000000" w:themeColor="text1"/>
          <w:sz w:val="24"/>
          <w:szCs w:val="24"/>
          <w:lang w:val="en-US"/>
        </w:rPr>
      </w:pPr>
      <w:r w:rsidRPr="00346EE2">
        <w:rPr>
          <w:rFonts w:ascii="Candara" w:hAnsi="Candara" w:cs="Arial"/>
          <w:color w:val="000000" w:themeColor="text1"/>
          <w:sz w:val="24"/>
          <w:szCs w:val="24"/>
          <w:lang w:val="en-GB"/>
        </w:rPr>
        <w:t xml:space="preserve">do not authorize </w:t>
      </w:r>
    </w:p>
    <w:p w14:paraId="0064CA65" w14:textId="77777777" w:rsidR="00C83BFE" w:rsidRPr="00346EE2" w:rsidRDefault="00C83BFE" w:rsidP="00165688">
      <w:pPr>
        <w:pStyle w:val="PreformattatoHTML"/>
        <w:ind w:left="284"/>
        <w:jc w:val="both"/>
        <w:rPr>
          <w:rFonts w:ascii="Candara" w:hAnsi="Candara"/>
          <w:color w:val="000000" w:themeColor="text1"/>
          <w:sz w:val="24"/>
          <w:szCs w:val="24"/>
          <w:lang w:val="en-US"/>
        </w:rPr>
      </w:pPr>
      <w:proofErr w:type="gramStart"/>
      <w:r w:rsidRPr="00346EE2">
        <w:rPr>
          <w:rFonts w:ascii="Candara" w:hAnsi="Candara" w:cs="Arial"/>
          <w:color w:val="000000" w:themeColor="text1"/>
          <w:sz w:val="24"/>
          <w:szCs w:val="24"/>
          <w:lang w:val="en-GB"/>
        </w:rPr>
        <w:t>the</w:t>
      </w:r>
      <w:proofErr w:type="gramEnd"/>
      <w:r w:rsidRPr="00346EE2">
        <w:rPr>
          <w:rFonts w:ascii="Candara" w:hAnsi="Candara" w:cs="Arial"/>
          <w:color w:val="000000" w:themeColor="text1"/>
          <w:sz w:val="24"/>
          <w:szCs w:val="24"/>
          <w:lang w:val="en-GB"/>
        </w:rPr>
        <w:t xml:space="preserve"> </w:t>
      </w:r>
      <w:proofErr w:type="spellStart"/>
      <w:r w:rsidRPr="00346EE2">
        <w:rPr>
          <w:rFonts w:ascii="Candara" w:hAnsi="Candara" w:cs="Arial"/>
          <w:color w:val="000000" w:themeColor="text1"/>
          <w:sz w:val="24"/>
          <w:szCs w:val="24"/>
          <w:lang w:val="en-GB"/>
        </w:rPr>
        <w:t>agriturismo</w:t>
      </w:r>
      <w:proofErr w:type="spellEnd"/>
      <w:r w:rsidRPr="00346EE2">
        <w:rPr>
          <w:rFonts w:ascii="Candara" w:hAnsi="Candara" w:cs="Arial"/>
          <w:color w:val="000000" w:themeColor="text1"/>
          <w:sz w:val="24"/>
          <w:szCs w:val="24"/>
          <w:lang w:val="en-GB"/>
        </w:rPr>
        <w:t xml:space="preserve"> management to send to my personal address their promotional messages and updating about their tariffs and special offers.</w:t>
      </w:r>
    </w:p>
    <w:p w14:paraId="35B52523" w14:textId="77777777" w:rsidR="00FB6731" w:rsidRPr="00346EE2" w:rsidRDefault="00FB6731" w:rsidP="00FB6731">
      <w:pPr>
        <w:pStyle w:val="PreformattatoHTML"/>
        <w:jc w:val="both"/>
        <w:rPr>
          <w:rFonts w:ascii="Candara" w:hAnsi="Candara" w:cs="Arial"/>
          <w:color w:val="000000" w:themeColor="text1"/>
          <w:sz w:val="24"/>
          <w:szCs w:val="24"/>
          <w:lang w:val="en-GB"/>
        </w:rPr>
      </w:pPr>
    </w:p>
    <w:p w14:paraId="015E7C26" w14:textId="77777777" w:rsidR="00C83BFE" w:rsidRPr="00346EE2" w:rsidRDefault="00C83BFE" w:rsidP="00FB6731">
      <w:pPr>
        <w:pStyle w:val="PreformattatoHTML"/>
        <w:jc w:val="both"/>
        <w:rPr>
          <w:rFonts w:ascii="Candara" w:hAnsi="Candara"/>
          <w:color w:val="000000" w:themeColor="text1"/>
          <w:sz w:val="24"/>
          <w:szCs w:val="24"/>
        </w:rPr>
      </w:pPr>
      <w:r w:rsidRPr="00346EE2">
        <w:rPr>
          <w:rFonts w:ascii="Candara" w:hAnsi="Candara" w:cs="Arial"/>
          <w:color w:val="000000" w:themeColor="text1"/>
          <w:sz w:val="24"/>
          <w:szCs w:val="24"/>
        </w:rPr>
        <w:t xml:space="preserve">Date and </w:t>
      </w:r>
      <w:proofErr w:type="spellStart"/>
      <w:r w:rsidRPr="00346EE2">
        <w:rPr>
          <w:rFonts w:ascii="Candara" w:hAnsi="Candara" w:cs="Arial"/>
          <w:color w:val="000000" w:themeColor="text1"/>
          <w:sz w:val="24"/>
          <w:szCs w:val="24"/>
        </w:rPr>
        <w:t>signature</w:t>
      </w:r>
      <w:proofErr w:type="spellEnd"/>
      <w:r w:rsidRPr="00346EE2">
        <w:rPr>
          <w:rFonts w:ascii="Candara" w:hAnsi="Candara" w:cs="Arial"/>
          <w:color w:val="000000" w:themeColor="text1"/>
          <w:sz w:val="24"/>
          <w:szCs w:val="24"/>
        </w:rPr>
        <w:t xml:space="preserve"> __________________________________________</w:t>
      </w:r>
    </w:p>
    <w:p w14:paraId="20CD63CC" w14:textId="77777777" w:rsidR="00C83BFE" w:rsidRPr="00346EE2" w:rsidRDefault="00C83BFE" w:rsidP="00FB6731">
      <w:pPr>
        <w:pStyle w:val="PreformattatoHTML"/>
        <w:jc w:val="both"/>
        <w:rPr>
          <w:rFonts w:ascii="Candara" w:hAnsi="Candara" w:cs="Arial"/>
          <w:b/>
          <w:color w:val="000000" w:themeColor="text1"/>
          <w:sz w:val="24"/>
          <w:szCs w:val="24"/>
        </w:rPr>
      </w:pPr>
    </w:p>
    <w:p w14:paraId="027A401D" w14:textId="77777777" w:rsidR="0041185B" w:rsidRPr="00346EE2" w:rsidRDefault="0041185B" w:rsidP="00FB6731">
      <w:pPr>
        <w:spacing w:after="0" w:line="240" w:lineRule="auto"/>
        <w:jc w:val="both"/>
        <w:rPr>
          <w:rFonts w:ascii="Candara" w:hAnsi="Candara"/>
          <w:color w:val="000000" w:themeColor="text1"/>
          <w:sz w:val="24"/>
          <w:szCs w:val="24"/>
        </w:rPr>
      </w:pPr>
    </w:p>
    <w:sectPr w:rsidR="0041185B" w:rsidRPr="00346EE2" w:rsidSect="00265954">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0AE554" w14:textId="77777777" w:rsidR="00A76031" w:rsidRDefault="00A76031" w:rsidP="00F7633B">
      <w:pPr>
        <w:spacing w:after="0" w:line="240" w:lineRule="auto"/>
      </w:pPr>
      <w:r>
        <w:separator/>
      </w:r>
    </w:p>
  </w:endnote>
  <w:endnote w:type="continuationSeparator" w:id="0">
    <w:p w14:paraId="7D360FAD" w14:textId="77777777" w:rsidR="00A76031" w:rsidRDefault="00A76031" w:rsidP="00F76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A700B" w14:textId="77777777" w:rsidR="00346EE2" w:rsidRDefault="00346EE2">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EADA3" w14:textId="77777777" w:rsidR="00F7633B" w:rsidRPr="00F7633B" w:rsidRDefault="00F7633B" w:rsidP="00F7633B">
    <w:pPr>
      <w:ind w:firstLine="709"/>
      <w:jc w:val="both"/>
      <w:rPr>
        <w:rFonts w:ascii="Candara" w:hAnsi="Candara"/>
        <w:color w:val="1F497D" w:themeColor="text2"/>
        <w:sz w:val="24"/>
        <w:szCs w:val="24"/>
      </w:rPr>
    </w:pPr>
    <w:r>
      <w:rPr>
        <w:b/>
      </w:rPr>
      <w:t xml:space="preserve">    </w:t>
    </w:r>
    <w:r w:rsidRPr="00AA450C">
      <w:rPr>
        <w:b/>
        <w:color w:val="1F497D" w:themeColor="text2"/>
      </w:rPr>
      <w:t xml:space="preserve">Promosso </w:t>
    </w:r>
    <w:proofErr w:type="gramStart"/>
    <w:r w:rsidRPr="00AA450C">
      <w:rPr>
        <w:b/>
        <w:color w:val="1F497D" w:themeColor="text2"/>
      </w:rPr>
      <w:t xml:space="preserve">da:   </w:t>
    </w:r>
    <w:proofErr w:type="gramEnd"/>
    <w:r w:rsidRPr="00AA450C">
      <w:rPr>
        <w:b/>
        <w:color w:val="1F497D" w:themeColor="text2"/>
      </w:rPr>
      <w:t xml:space="preserve">                                                                                                               Associato a:</w:t>
    </w:r>
    <w:r w:rsidRPr="00AA450C">
      <w:rPr>
        <w:noProof/>
        <w:color w:val="1F497D" w:themeColor="text2"/>
        <w:lang w:eastAsia="it-IT"/>
      </w:rPr>
      <w:t xml:space="preserve">                                                                                                         </w:t>
    </w:r>
  </w:p>
  <w:p w14:paraId="6527E9E1" w14:textId="77777777" w:rsidR="00F7633B" w:rsidRDefault="00F7633B">
    <w:pPr>
      <w:pStyle w:val="Pidipagina"/>
    </w:pPr>
    <w:r>
      <w:rPr>
        <w:noProof/>
        <w:lang w:eastAsia="it-IT"/>
      </w:rPr>
      <w:t xml:space="preserve">           </w:t>
    </w:r>
    <w:r w:rsidRPr="00F7633B">
      <w:rPr>
        <w:noProof/>
        <w:lang w:eastAsia="it-IT"/>
      </w:rPr>
      <w:drawing>
        <wp:inline distT="0" distB="0" distL="0" distR="0" wp14:anchorId="4D5A0018" wp14:editId="10C26752">
          <wp:extent cx="1094529" cy="1080000"/>
          <wp:effectExtent l="19050" t="0" r="0" b="0"/>
          <wp:docPr id="12" name="Immagine 2" descr="terranos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anostra.png"/>
                  <pic:cNvPicPr/>
                </pic:nvPicPr>
                <pic:blipFill>
                  <a:blip r:embed="rId1"/>
                  <a:stretch>
                    <a:fillRect/>
                  </a:stretch>
                </pic:blipFill>
                <pic:spPr>
                  <a:xfrm>
                    <a:off x="0" y="0"/>
                    <a:ext cx="1094529" cy="1080000"/>
                  </a:xfrm>
                  <a:prstGeom prst="rect">
                    <a:avLst/>
                  </a:prstGeom>
                </pic:spPr>
              </pic:pic>
            </a:graphicData>
          </a:graphic>
        </wp:inline>
      </w:drawing>
    </w:r>
    <w:r w:rsidRPr="00F7633B">
      <w:rPr>
        <w:noProof/>
        <w:lang w:eastAsia="it-IT"/>
      </w:rPr>
      <w:t xml:space="preserve"> </w:t>
    </w:r>
    <w:r>
      <w:t xml:space="preserve">                                                                                                           </w:t>
    </w:r>
    <w:r w:rsidRPr="00F7633B">
      <w:rPr>
        <w:noProof/>
        <w:lang w:eastAsia="it-IT"/>
      </w:rPr>
      <w:drawing>
        <wp:inline distT="0" distB="0" distL="0" distR="0" wp14:anchorId="0D027D06" wp14:editId="3383068E">
          <wp:extent cx="762478" cy="900000"/>
          <wp:effectExtent l="19050" t="0" r="0" b="0"/>
          <wp:docPr id="13" name="Immagine 8" descr="coldirett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diretti1.png"/>
                  <pic:cNvPicPr/>
                </pic:nvPicPr>
                <pic:blipFill>
                  <a:blip r:embed="rId2"/>
                  <a:stretch>
                    <a:fillRect/>
                  </a:stretch>
                </pic:blipFill>
                <pic:spPr>
                  <a:xfrm>
                    <a:off x="0" y="0"/>
                    <a:ext cx="762478" cy="900000"/>
                  </a:xfrm>
                  <a:prstGeom prst="rect">
                    <a:avLst/>
                  </a:prstGeom>
                </pic:spPr>
              </pic:pic>
            </a:graphicData>
          </a:graphic>
        </wp:inline>
      </w:drawing>
    </w:r>
  </w:p>
  <w:p w14:paraId="47444843" w14:textId="77777777" w:rsidR="00F7633B" w:rsidRDefault="00F7633B">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CA4E2" w14:textId="77777777" w:rsidR="00346EE2" w:rsidRDefault="00346EE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FC585" w14:textId="77777777" w:rsidR="00A76031" w:rsidRDefault="00A76031" w:rsidP="00F7633B">
      <w:pPr>
        <w:spacing w:after="0" w:line="240" w:lineRule="auto"/>
      </w:pPr>
      <w:r>
        <w:separator/>
      </w:r>
    </w:p>
  </w:footnote>
  <w:footnote w:type="continuationSeparator" w:id="0">
    <w:p w14:paraId="1103B530" w14:textId="77777777" w:rsidR="00A76031" w:rsidRDefault="00A76031" w:rsidP="00F763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A5232" w14:textId="77777777" w:rsidR="00346EE2" w:rsidRDefault="00346EE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97C11" w14:textId="2DA4FF19" w:rsidR="00F7633B" w:rsidRDefault="00F7633B">
    <w:pPr>
      <w:pStyle w:val="Intestazione"/>
    </w:pPr>
    <w:r>
      <w:t xml:space="preserve">                                                                           </w:t>
    </w:r>
    <w:r w:rsidRPr="00F7633B">
      <w:rPr>
        <w:noProof/>
        <w:lang w:eastAsia="it-IT"/>
      </w:rPr>
      <w:drawing>
        <wp:inline distT="0" distB="0" distL="0" distR="0" wp14:anchorId="39ECD8C7" wp14:editId="4E4522EF">
          <wp:extent cx="1497345" cy="1800000"/>
          <wp:effectExtent l="19050" t="0" r="7605" b="0"/>
          <wp:docPr id="14" name="Immagine 1" descr="C:\Users\Paola\AppData\Local\Microsoft\Windows\Temporary Internet Files\Content.Word\LOGO 2017 AGRITURISMO CAMPAGNA A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a\AppData\Local\Microsoft\Windows\Temporary Internet Files\Content.Word\LOGO 2017 AGRITURISMO CAMPAGNA AMICA.JPG"/>
                  <pic:cNvPicPr>
                    <a:picLocks noChangeAspect="1" noChangeArrowheads="1"/>
                  </pic:cNvPicPr>
                </pic:nvPicPr>
                <pic:blipFill>
                  <a:blip r:embed="rId1"/>
                  <a:srcRect/>
                  <a:stretch>
                    <a:fillRect/>
                  </a:stretch>
                </pic:blipFill>
                <pic:spPr bwMode="auto">
                  <a:xfrm>
                    <a:off x="0" y="0"/>
                    <a:ext cx="1497345" cy="1800000"/>
                  </a:xfrm>
                  <a:prstGeom prst="rect">
                    <a:avLst/>
                  </a:prstGeom>
                  <a:noFill/>
                  <a:ln w="9525">
                    <a:noFill/>
                    <a:miter lim="800000"/>
                    <a:headEnd/>
                    <a:tailEnd/>
                  </a:ln>
                </pic:spPr>
              </pic:pic>
            </a:graphicData>
          </a:graphic>
        </wp:inline>
      </w:drawing>
    </w:r>
  </w:p>
  <w:p w14:paraId="429961D5" w14:textId="77777777" w:rsidR="00F7633B" w:rsidRDefault="00F7633B">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91593" w14:textId="77777777" w:rsidR="00346EE2" w:rsidRDefault="00346EE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lowerLetter"/>
      <w:lvlText w:val="%1)"/>
      <w:lvlJc w:val="left"/>
      <w:pPr>
        <w:tabs>
          <w:tab w:val="num" w:pos="567"/>
        </w:tabs>
        <w:ind w:left="567" w:hanging="567"/>
      </w:pPr>
      <w:rPr>
        <w:rFonts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340"/>
        </w:tabs>
        <w:ind w:left="340" w:hanging="340"/>
      </w:pPr>
      <w:rPr>
        <w:rFonts w:ascii="Symbol" w:hAnsi="Symbol" w:cs="Symbol" w:hint="default"/>
        <w:sz w:val="22"/>
        <w:szCs w:val="22"/>
      </w:rPr>
    </w:lvl>
  </w:abstractNum>
  <w:abstractNum w:abstractNumId="2" w15:restartNumberingAfterBreak="0">
    <w:nsid w:val="00000003"/>
    <w:multiLevelType w:val="singleLevel"/>
    <w:tmpl w:val="00000003"/>
    <w:name w:val="WW8Num3"/>
    <w:lvl w:ilvl="0">
      <w:start w:val="1"/>
      <w:numFmt w:val="bullet"/>
      <w:lvlText w:val=""/>
      <w:lvlJc w:val="left"/>
      <w:pPr>
        <w:tabs>
          <w:tab w:val="num" w:pos="397"/>
        </w:tabs>
        <w:ind w:left="397" w:hanging="340"/>
      </w:pPr>
      <w:rPr>
        <w:rFonts w:ascii="Symbol" w:hAnsi="Symbol" w:cs="Symbol" w:hint="default"/>
        <w:color w:val="003366"/>
        <w:sz w:val="22"/>
        <w:szCs w:val="22"/>
      </w:rPr>
    </w:lvl>
  </w:abstractNum>
  <w:abstractNum w:abstractNumId="3" w15:restartNumberingAfterBreak="0">
    <w:nsid w:val="00000004"/>
    <w:multiLevelType w:val="singleLevel"/>
    <w:tmpl w:val="00000004"/>
    <w:name w:val="WW8Num4"/>
    <w:lvl w:ilvl="0">
      <w:start w:val="1"/>
      <w:numFmt w:val="bullet"/>
      <w:lvlText w:val=""/>
      <w:lvlJc w:val="left"/>
      <w:pPr>
        <w:tabs>
          <w:tab w:val="num" w:pos="397"/>
        </w:tabs>
        <w:ind w:left="397" w:hanging="340"/>
      </w:pPr>
      <w:rPr>
        <w:rFonts w:ascii="Symbol" w:hAnsi="Symbol" w:cs="Symbol" w:hint="default"/>
        <w:sz w:val="22"/>
        <w:szCs w:val="22"/>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340" w:hanging="340"/>
      </w:pPr>
      <w:rPr>
        <w:rFonts w:hint="default"/>
      </w:rPr>
    </w:lvl>
  </w:abstractNum>
  <w:abstractNum w:abstractNumId="5" w15:restartNumberingAfterBreak="0">
    <w:nsid w:val="09633D13"/>
    <w:multiLevelType w:val="hybridMultilevel"/>
    <w:tmpl w:val="D15C4A14"/>
    <w:lvl w:ilvl="0" w:tplc="09B82EE2">
      <w:start w:val="1"/>
      <w:numFmt w:val="bullet"/>
      <w:lvlText w:val=""/>
      <w:lvlJc w:val="left"/>
      <w:pPr>
        <w:ind w:left="1117"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B9A488A"/>
    <w:multiLevelType w:val="hybridMultilevel"/>
    <w:tmpl w:val="372AC4A0"/>
    <w:lvl w:ilvl="0" w:tplc="09B82EE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22019B9"/>
    <w:multiLevelType w:val="hybridMultilevel"/>
    <w:tmpl w:val="EB2A666E"/>
    <w:lvl w:ilvl="0" w:tplc="09B82EE2">
      <w:start w:val="1"/>
      <w:numFmt w:val="bullet"/>
      <w:lvlText w:val=""/>
      <w:lvlJc w:val="left"/>
      <w:pPr>
        <w:ind w:left="1117" w:hanging="360"/>
      </w:pPr>
      <w:rPr>
        <w:rFonts w:ascii="Symbol" w:hAnsi="Symbol" w:hint="default"/>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8" w15:restartNumberingAfterBreak="0">
    <w:nsid w:val="442E4A20"/>
    <w:multiLevelType w:val="singleLevel"/>
    <w:tmpl w:val="00000005"/>
    <w:lvl w:ilvl="0">
      <w:start w:val="1"/>
      <w:numFmt w:val="decimal"/>
      <w:lvlText w:val="%1."/>
      <w:lvlJc w:val="left"/>
      <w:pPr>
        <w:tabs>
          <w:tab w:val="num" w:pos="0"/>
        </w:tabs>
        <w:ind w:left="340" w:hanging="340"/>
      </w:pPr>
      <w:rPr>
        <w:rFonts w:hint="default"/>
      </w:rPr>
    </w:lvl>
  </w:abstractNum>
  <w:abstractNum w:abstractNumId="9" w15:restartNumberingAfterBreak="0">
    <w:nsid w:val="48357047"/>
    <w:multiLevelType w:val="hybridMultilevel"/>
    <w:tmpl w:val="B38A3AA8"/>
    <w:lvl w:ilvl="0" w:tplc="09B82EE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99C2274"/>
    <w:multiLevelType w:val="hybridMultilevel"/>
    <w:tmpl w:val="A0E017D2"/>
    <w:lvl w:ilvl="0" w:tplc="50D0A842">
      <w:start w:val="1"/>
      <w:numFmt w:val="lowerLetter"/>
      <w:lvlText w:val="%1)"/>
      <w:lvlJc w:val="left"/>
      <w:pPr>
        <w:ind w:left="927" w:hanging="360"/>
      </w:pPr>
      <w:rPr>
        <w:rFonts w:cs="Arial"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1" w15:restartNumberingAfterBreak="0">
    <w:nsid w:val="7AE16847"/>
    <w:multiLevelType w:val="hybridMultilevel"/>
    <w:tmpl w:val="4F6078FC"/>
    <w:lvl w:ilvl="0" w:tplc="09B82EE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8"/>
  </w:num>
  <w:num w:numId="7">
    <w:abstractNumId w:val="10"/>
  </w:num>
  <w:num w:numId="8">
    <w:abstractNumId w:val="5"/>
  </w:num>
  <w:num w:numId="9">
    <w:abstractNumId w:val="6"/>
  </w:num>
  <w:num w:numId="10">
    <w:abstractNumId w:val="9"/>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8"/>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07EAF"/>
    <w:rsid w:val="0008414D"/>
    <w:rsid w:val="000A2D60"/>
    <w:rsid w:val="000C05E4"/>
    <w:rsid w:val="000C1E42"/>
    <w:rsid w:val="00161ECF"/>
    <w:rsid w:val="00165688"/>
    <w:rsid w:val="0017112D"/>
    <w:rsid w:val="00207211"/>
    <w:rsid w:val="00265954"/>
    <w:rsid w:val="002738B2"/>
    <w:rsid w:val="00287DFF"/>
    <w:rsid w:val="002A0CC5"/>
    <w:rsid w:val="002A5DBE"/>
    <w:rsid w:val="002C7518"/>
    <w:rsid w:val="002E59BA"/>
    <w:rsid w:val="003327A5"/>
    <w:rsid w:val="0033344A"/>
    <w:rsid w:val="00346EE2"/>
    <w:rsid w:val="0039020A"/>
    <w:rsid w:val="003A48A3"/>
    <w:rsid w:val="003D3F13"/>
    <w:rsid w:val="0041185B"/>
    <w:rsid w:val="00427F5D"/>
    <w:rsid w:val="004730E8"/>
    <w:rsid w:val="005114C4"/>
    <w:rsid w:val="0052760D"/>
    <w:rsid w:val="00567B6A"/>
    <w:rsid w:val="005A00B8"/>
    <w:rsid w:val="005C6D6C"/>
    <w:rsid w:val="00642E38"/>
    <w:rsid w:val="00695962"/>
    <w:rsid w:val="006D2E3B"/>
    <w:rsid w:val="006E7F4D"/>
    <w:rsid w:val="0071640C"/>
    <w:rsid w:val="00761F60"/>
    <w:rsid w:val="00785DA4"/>
    <w:rsid w:val="00890155"/>
    <w:rsid w:val="008C2DDF"/>
    <w:rsid w:val="008D39A5"/>
    <w:rsid w:val="0091731F"/>
    <w:rsid w:val="0092274A"/>
    <w:rsid w:val="00A279BF"/>
    <w:rsid w:val="00A76031"/>
    <w:rsid w:val="00AA19DD"/>
    <w:rsid w:val="00AA450C"/>
    <w:rsid w:val="00AD58AC"/>
    <w:rsid w:val="00AD7B43"/>
    <w:rsid w:val="00AE1F21"/>
    <w:rsid w:val="00B42859"/>
    <w:rsid w:val="00B50575"/>
    <w:rsid w:val="00B8517E"/>
    <w:rsid w:val="00BD4642"/>
    <w:rsid w:val="00BE30D2"/>
    <w:rsid w:val="00C1311F"/>
    <w:rsid w:val="00C67D4E"/>
    <w:rsid w:val="00C71D7F"/>
    <w:rsid w:val="00C83BFE"/>
    <w:rsid w:val="00CB5E4A"/>
    <w:rsid w:val="00CC0E9A"/>
    <w:rsid w:val="00D3160C"/>
    <w:rsid w:val="00D41230"/>
    <w:rsid w:val="00D60E7E"/>
    <w:rsid w:val="00E167A4"/>
    <w:rsid w:val="00E74823"/>
    <w:rsid w:val="00E858AF"/>
    <w:rsid w:val="00EB60B1"/>
    <w:rsid w:val="00F07EAF"/>
    <w:rsid w:val="00F23100"/>
    <w:rsid w:val="00F65352"/>
    <w:rsid w:val="00F7633B"/>
    <w:rsid w:val="00F97D51"/>
    <w:rsid w:val="00FB6731"/>
    <w:rsid w:val="00FC1C23"/>
    <w:rsid w:val="00FD5AE8"/>
    <w:rsid w:val="00FF077F"/>
    <w:rsid w:val="00FF202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4D2D19"/>
  <w15:docId w15:val="{FEFBAFBD-4DC7-4FA4-B613-AB75F8AE0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6595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4123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41230"/>
    <w:rPr>
      <w:rFonts w:ascii="Tahoma" w:hAnsi="Tahoma" w:cs="Tahoma"/>
      <w:sz w:val="16"/>
      <w:szCs w:val="16"/>
    </w:rPr>
  </w:style>
  <w:style w:type="paragraph" w:styleId="Intestazione">
    <w:name w:val="header"/>
    <w:basedOn w:val="Normale"/>
    <w:link w:val="IntestazioneCarattere"/>
    <w:uiPriority w:val="99"/>
    <w:unhideWhenUsed/>
    <w:rsid w:val="00F7633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7633B"/>
  </w:style>
  <w:style w:type="paragraph" w:styleId="Pidipagina">
    <w:name w:val="footer"/>
    <w:basedOn w:val="Normale"/>
    <w:link w:val="PidipaginaCarattere"/>
    <w:uiPriority w:val="99"/>
    <w:unhideWhenUsed/>
    <w:rsid w:val="00F7633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7633B"/>
  </w:style>
  <w:style w:type="character" w:styleId="Collegamentoipertestuale">
    <w:name w:val="Hyperlink"/>
    <w:basedOn w:val="Carpredefinitoparagrafo"/>
    <w:uiPriority w:val="99"/>
    <w:unhideWhenUsed/>
    <w:rsid w:val="0039020A"/>
    <w:rPr>
      <w:color w:val="0000FF" w:themeColor="hyperlink"/>
      <w:u w:val="single"/>
    </w:rPr>
  </w:style>
  <w:style w:type="paragraph" w:styleId="PreformattatoHTML">
    <w:name w:val="HTML Preformatted"/>
    <w:basedOn w:val="Normale"/>
    <w:link w:val="PreformattatoHTMLCarattere"/>
    <w:rsid w:val="00411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zh-CN"/>
    </w:rPr>
  </w:style>
  <w:style w:type="character" w:customStyle="1" w:styleId="PreformattatoHTMLCarattere">
    <w:name w:val="Preformattato HTML Carattere"/>
    <w:basedOn w:val="Carpredefinitoparagrafo"/>
    <w:link w:val="PreformattatoHTML"/>
    <w:rsid w:val="0041185B"/>
    <w:rPr>
      <w:rFonts w:ascii="Courier New" w:eastAsia="Times New Roman" w:hAnsi="Courier New" w:cs="Courier New"/>
      <w:sz w:val="20"/>
      <w:szCs w:val="20"/>
      <w:lang w:eastAsia="zh-CN"/>
    </w:rPr>
  </w:style>
  <w:style w:type="paragraph" w:styleId="NormaleWeb">
    <w:name w:val="Normal (Web)"/>
    <w:basedOn w:val="Normale"/>
    <w:rsid w:val="0041185B"/>
    <w:pPr>
      <w:suppressAutoHyphens/>
      <w:spacing w:before="100" w:after="100" w:line="240" w:lineRule="auto"/>
    </w:pPr>
    <w:rPr>
      <w:rFonts w:ascii="Times New Roman" w:eastAsia="Times New Roman" w:hAnsi="Times New Roman" w:cs="Times New Roman"/>
      <w:sz w:val="24"/>
      <w:szCs w:val="24"/>
      <w:lang w:eastAsia="zh-CN"/>
    </w:rPr>
  </w:style>
  <w:style w:type="paragraph" w:customStyle="1" w:styleId="Text">
    <w:name w:val="Text"/>
    <w:basedOn w:val="Normale"/>
    <w:rsid w:val="0041185B"/>
    <w:pPr>
      <w:widowControl w:val="0"/>
      <w:suppressAutoHyphens/>
      <w:overflowPunct w:val="0"/>
      <w:autoSpaceDE w:val="0"/>
      <w:spacing w:after="0" w:line="240" w:lineRule="auto"/>
      <w:ind w:right="-284"/>
      <w:textAlignment w:val="baseline"/>
    </w:pPr>
    <w:rPr>
      <w:rFonts w:ascii="Garamond" w:eastAsia="Times New Roman" w:hAnsi="Garamond" w:cs="Arial"/>
      <w:bCs/>
      <w:color w:val="000000"/>
      <w:szCs w:val="15"/>
      <w:lang w:eastAsia="zh-CN"/>
    </w:rPr>
  </w:style>
  <w:style w:type="paragraph" w:styleId="Corpotesto">
    <w:name w:val="Body Text"/>
    <w:basedOn w:val="Normale"/>
    <w:link w:val="CorpotestoCarattere"/>
    <w:rsid w:val="00567B6A"/>
    <w:pPr>
      <w:suppressAutoHyphens/>
      <w:spacing w:after="0" w:line="240" w:lineRule="auto"/>
      <w:jc w:val="both"/>
    </w:pPr>
    <w:rPr>
      <w:rFonts w:ascii="Verdana" w:eastAsia="Times New Roman" w:hAnsi="Verdana" w:cs="Verdana"/>
      <w:sz w:val="20"/>
      <w:szCs w:val="24"/>
      <w:lang w:eastAsia="zh-CN"/>
    </w:rPr>
  </w:style>
  <w:style w:type="character" w:customStyle="1" w:styleId="CorpotestoCarattere">
    <w:name w:val="Corpo testo Carattere"/>
    <w:basedOn w:val="Carpredefinitoparagrafo"/>
    <w:link w:val="Corpotesto"/>
    <w:rsid w:val="00567B6A"/>
    <w:rPr>
      <w:rFonts w:ascii="Verdana" w:eastAsia="Times New Roman" w:hAnsi="Verdana" w:cs="Verdana"/>
      <w:sz w:val="20"/>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0D55C0-1A2A-449C-87D3-6CEF0BD02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11</Pages>
  <Words>2517</Words>
  <Characters>14350</Characters>
  <Application>Microsoft Office Word</Application>
  <DocSecurity>0</DocSecurity>
  <Lines>119</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Coldiretti</dc:creator>
  <cp:lastModifiedBy>Pamela DePasquale</cp:lastModifiedBy>
  <cp:revision>9</cp:revision>
  <cp:lastPrinted>2018-07-10T10:52:00Z</cp:lastPrinted>
  <dcterms:created xsi:type="dcterms:W3CDTF">2017-04-19T08:34:00Z</dcterms:created>
  <dcterms:modified xsi:type="dcterms:W3CDTF">2018-07-10T11:45:00Z</dcterms:modified>
</cp:coreProperties>
</file>